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E73" w:rsidRPr="009B6461" w:rsidRDefault="005B2ABC" w:rsidP="000664B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«»</w:t>
      </w:r>
      <w:r w:rsidR="00CE4F90" w:rsidRPr="009B6461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Проект «Этот загадочный мир — Космос»</w:t>
      </w:r>
    </w:p>
    <w:p w:rsidR="00CE4F90" w:rsidRPr="009B6461" w:rsidRDefault="00664DD3" w:rsidP="000664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  <w:t>ко Дню Космонавтики в подготовительно</w:t>
      </w:r>
      <w:r w:rsidR="00B03DE4" w:rsidRPr="009B6461"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  <w:t xml:space="preserve">й </w:t>
      </w:r>
      <w:r w:rsidR="00CE4F90" w:rsidRPr="009B6461"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  <w:t xml:space="preserve"> группе</w:t>
      </w:r>
      <w:r w:rsidR="00E815CA" w:rsidRPr="009B6461"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  <w:t>.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 проекта: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Косми</w:t>
      </w:r>
      <w:r w:rsidR="00664DD3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ческие полёты 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далёкие и неизвестные планеты Солнечной си</w:t>
      </w:r>
      <w:r w:rsidR="00664DD3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стемы увлекают и захватывают  внимание детей, 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4DD3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оэтому </w:t>
      </w:r>
      <w:r w:rsidR="009D7AB5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знакомить подрастающее поколение с историей </w:t>
      </w:r>
      <w:proofErr w:type="spellStart"/>
      <w:r w:rsidR="009D7AB5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космонавтики</w:t>
      </w:r>
      <w:proofErr w:type="gramStart"/>
      <w:r w:rsidR="009D7AB5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ассказывать</w:t>
      </w:r>
      <w:proofErr w:type="spellEnd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устройстве звёздного мира, важности изучения космического пространства необходимо уже в дошкольном возрасте. Поддерживать интерес детей к этой теме можно, если информация будет доступной для их понима</w:t>
      </w:r>
      <w:r w:rsidR="00664DD3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ния, увлекательной и наглядной, а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 образовательной деятельности даст возможность выразить свои эмоциональные переживания и применить на практике освоенные знания о космосе. Невозможно рассказать детям о космосе коротко, в рамках одной беседы. Именно поэтому при формировании пред</w:t>
      </w:r>
      <w:r w:rsidR="00664DD3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ставлений о космосе очень удобен проектный метод, направленный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развитие умственных, познавательных, коммуникатив</w:t>
      </w:r>
      <w:r w:rsidR="00664DD3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способностей, осуществляемый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различные виды детской деятельности.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проекта:</w:t>
      </w:r>
    </w:p>
    <w:p w:rsidR="00CE4F90" w:rsidRPr="009B6461" w:rsidRDefault="009D7AB5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ознакомление детей дошкольного возраста с естественнонаучной  картиной мира, </w:t>
      </w:r>
      <w:r w:rsidR="00CE4F90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 систематизация знаний о космосе и космонавтах.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проекта: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Обучающие: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="00664DD3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представления детей о космосе, Вселенной, Солнечной системе, планетах</w:t>
      </w:r>
      <w:r w:rsidR="00664DD3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исследовании космоса, первом космонавте Юрии Гагарине и других известнейших покорителях космического пространства;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Закреплять умение сооружать конструкцию ракеты из модулей по схеме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Обогащать словарь детей словами: созвездия, Марс, Венера, Земля, Меркурий, Сатурн, Уран, Плутон, Нептун, Юпитер, Солнечная система, Вселенная, скафандр, космодром, спутник, орбита, метеорит.</w:t>
      </w:r>
      <w:proofErr w:type="gramEnd"/>
    </w:p>
    <w:p w:rsidR="009D7AB5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Развивающие:</w:t>
      </w:r>
    </w:p>
    <w:p w:rsidR="009D7AB5" w:rsidRPr="009B6461" w:rsidRDefault="00F43CC6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="009D7AB5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психические процессы: внимание, память, творческое и логическое мышление, воображение, наблюдательность; </w:t>
      </w:r>
    </w:p>
    <w:p w:rsidR="00CE4F90" w:rsidRPr="009B6461" w:rsidRDefault="009D7AB5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Способствовать развитию любознательности, </w:t>
      </w:r>
      <w:r w:rsidR="00CE4F90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вательной активности</w:t>
      </w:r>
      <w:r w:rsidR="00F43CC6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059B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повышению общего уровня эрудиции детей;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="00F43CC6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Обогащать и активизировать речь детей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Закреплять умение выражать в продуктивной деятель</w:t>
      </w:r>
      <w:r w:rsidR="00664DD3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свои знания и впечатления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E4F90" w:rsidRPr="009B6461" w:rsidRDefault="0022059B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Развивать</w:t>
      </w:r>
      <w:r w:rsidR="00CE4F90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инициативу и самостоятельность детей.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Воспитательные: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Воспитывать чувство патриотизма и гордости за свою страну, за достижения отечественных ученых и космонавтов;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Воспитывать желание учиться, узнавать новое и делать собственные маленькие открытия в сфере космоса;</w:t>
      </w:r>
    </w:p>
    <w:p w:rsidR="0022059B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Способствовать формированию доброжелательных взаимоотношений между детьми, воспитывать чувство взаимопомощи в процессе деятельности в подгруппах</w:t>
      </w:r>
    </w:p>
    <w:p w:rsidR="00CE4F90" w:rsidRPr="009B6461" w:rsidRDefault="0022059B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Способствовать формированию установок на здоровый образ жизни</w:t>
      </w:r>
      <w:r w:rsidR="00CE4F90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проекта: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информационно-практико-ориентированный</w:t>
      </w:r>
      <w:proofErr w:type="spellEnd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краткосрочный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участников: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F43CC6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спитатели, дети подготовительно</w:t>
      </w:r>
      <w:r w:rsidR="00F346FE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группы, музыкальный руководитель, родители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проекта:</w:t>
      </w:r>
    </w:p>
    <w:p w:rsidR="00CE4F90" w:rsidRPr="009B6461" w:rsidRDefault="00F43CC6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E4F90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недели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Возраст детей:</w:t>
      </w:r>
    </w:p>
    <w:p w:rsidR="00CE4F90" w:rsidRPr="009B6461" w:rsidRDefault="00E815CA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2059B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-7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4F90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реализации проекта:</w:t>
      </w:r>
    </w:p>
    <w:p w:rsidR="00CE4F90" w:rsidRPr="009B6461" w:rsidRDefault="0022059B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</w:t>
      </w:r>
      <w:r w:rsidR="00CE4F90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образовательная деятельность;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(сюжетно-ролевые, дидактические игры; речевые; подвижные; настольно-печатные игры);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Беседы, общение;</w:t>
      </w:r>
    </w:p>
    <w:p w:rsidR="0022059B" w:rsidRPr="009B6461" w:rsidRDefault="0022059B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Экспериментирование;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Рассматривание иллюстраций, рисунков, открыток по теме «Космос»;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</w:t>
      </w:r>
      <w:proofErr w:type="spellStart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мультимедийных</w:t>
      </w:r>
      <w:proofErr w:type="spellEnd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презентаций;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Развлечение с детьми по теме проекта;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родителями.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Предполагаемые результаты: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Создание у детей целостного представления о космосе и космическом пространстве Вселенной;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Систематизация знаний о Солнечной системе, планетах;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Обобщение представлений о системе «Земля – Луна»;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Закрепление знаний о личности первого космонавта Юрия Гагарина; знакомство с другими известными советскими </w:t>
      </w:r>
      <w:r w:rsidR="0022059B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российскими 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космонавтами и их достижениями в космических полётах;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Сформированное умение и желание выражать свои впечатления от знакомства с космосом в творчестве;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• Установление партнерских отношений родителей и педагогов в совместной организации жизни группы.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 работы над проектом: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 этап. Постановка проблемы для детей:</w:t>
      </w:r>
    </w:p>
    <w:p w:rsidR="00CE4F90" w:rsidRPr="009B6461" w:rsidRDefault="0022059B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знаем, что наш </w:t>
      </w:r>
      <w:r w:rsidR="00CE4F90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 </w:t>
      </w:r>
      <w:proofErr w:type="spellStart"/>
      <w:r w:rsidR="00CE4F90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Лунт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ик</w:t>
      </w:r>
      <w:proofErr w:type="spellEnd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попал на нашу планету  с луны,  </w:t>
      </w:r>
      <w:r w:rsidR="00CE4F90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что такое «луна»? Какие ещё космические тела (планеты, звёзды 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др.) есть в космосе? Ч</w:t>
      </w:r>
      <w:r w:rsidR="00CE4F90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такое космос? Кто первым побывал в космосе?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2 этап. Разработка проекта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Подбор </w:t>
      </w:r>
      <w:r w:rsidR="0022059B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 и оборудования для занятий, бесед,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 и других видов деятельности;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сценария развлечения, посвящённого Дню Космонавтики «</w:t>
      </w:r>
      <w:r w:rsidR="0022059B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Мы – будущие космонавты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 с родителями о необ</w:t>
      </w:r>
      <w:r w:rsidR="0022059B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ходимости их участия в проекте.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3 этап. Выполнение проекта: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Мероприятия с детьми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Чтение художественной литературы: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Валентин Гагарин «Мой брат Юрий»;</w:t>
      </w:r>
    </w:p>
    <w:p w:rsidR="00C4755E" w:rsidRPr="009B6461" w:rsidRDefault="00C4755E" w:rsidP="000664B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64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B64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Порцевский</w:t>
      </w:r>
      <w:proofErr w:type="spellEnd"/>
      <w:r w:rsidRPr="009B64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К. А.  "Моя первая книга о космосе" </w:t>
      </w:r>
    </w:p>
    <w:p w:rsidR="00C4755E" w:rsidRPr="009B6461" w:rsidRDefault="00C4755E" w:rsidP="000664B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64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Иллюстрированный атлас </w:t>
      </w:r>
      <w:proofErr w:type="spellStart"/>
      <w:r w:rsidRPr="009B64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Николаса</w:t>
      </w:r>
      <w:proofErr w:type="spellEnd"/>
      <w:r w:rsidRPr="009B64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Харриса "Светящаяся книга о космосе". </w:t>
      </w:r>
    </w:p>
    <w:p w:rsidR="00C4755E" w:rsidRPr="009B6461" w:rsidRDefault="00C4755E" w:rsidP="000664B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64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В. И. Цветкова "Космос" </w:t>
      </w:r>
    </w:p>
    <w:p w:rsidR="001540E4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Докучаев Ю. А. «Урок Гагарина. </w:t>
      </w:r>
    </w:p>
    <w:p w:rsidR="00CE4F90" w:rsidRPr="009B6461" w:rsidRDefault="001540E4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4F90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«Звездный сын» (Под редакцией Л. А. Обухова);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«Космическая гавань (под редакцией А. Ф. Молчанова, А. А. Пушкарева);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Свирин</w:t>
      </w:r>
      <w:proofErr w:type="spellEnd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Б., </w:t>
      </w:r>
      <w:proofErr w:type="spellStart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Ляшенко</w:t>
      </w:r>
      <w:proofErr w:type="spellEnd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Ю. «До земли ещё далеко»;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Знакомство со стихотворениями: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Л. </w:t>
      </w:r>
      <w:proofErr w:type="spellStart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Вышеславский</w:t>
      </w:r>
      <w:proofErr w:type="spellEnd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«108 минут», «День космонавтики»;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И. Левченко «Улыбка Гагарина»;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А. Хайт «Ты ухватишься за звёзды»;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Ю. Синицын «Космос», «Созвездия»;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О. Ахметова «Грусть кота»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Просмотр </w:t>
      </w:r>
      <w:proofErr w:type="spellStart"/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мультимедийных</w:t>
      </w:r>
      <w:proofErr w:type="spellEnd"/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презентаций: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«Космос»;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«Наши космонавты»;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«Солнечная система»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Беседы: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«Луна – спутник Земли»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«Юрий Гагарин – первый космонавт»;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40E4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Солнечная система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E4F90" w:rsidRPr="009B6461" w:rsidRDefault="001540E4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Непосредственно</w:t>
      </w:r>
      <w:r w:rsidR="00CE4F90"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образовательная деятельность:</w:t>
      </w:r>
    </w:p>
    <w:p w:rsidR="00E815CA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по познавательному развитию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B5F0A" w:rsidRPr="009B6461" w:rsidRDefault="00EB5F0A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 «Удивительный мир космоса»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40E4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Путешествие в 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космос»;</w:t>
      </w:r>
    </w:p>
    <w:p w:rsidR="00CE4F90" w:rsidRPr="009B6461" w:rsidRDefault="001540E4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по  речевому развитию</w:t>
      </w:r>
      <w:r w:rsidR="00CE4F90" w:rsidRPr="009B646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:</w:t>
      </w:r>
    </w:p>
    <w:p w:rsidR="001540E4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Космос</w:t>
      </w:r>
      <w:proofErr w:type="gramEnd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какой он?» (Составление рассказа по картинкам);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Худож</w:t>
      </w:r>
      <w:r w:rsidR="001540E4" w:rsidRPr="009B646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ественно-эстетическое развитие</w:t>
      </w:r>
      <w:r w:rsidRPr="009B646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- Аппликация «Ракета мчит к неведомой планете»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Рисование «Волшебный космос»;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Лепка «Летающие тарелки и пришельцы из космоса»;</w:t>
      </w:r>
    </w:p>
    <w:p w:rsidR="004C69C3" w:rsidRPr="009B6461" w:rsidRDefault="004C69C3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Физическое развитие.</w:t>
      </w:r>
    </w:p>
    <w:p w:rsidR="004C69C3" w:rsidRPr="009B6461" w:rsidRDefault="00C45104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Физкультурный занятие </w:t>
      </w:r>
      <w:r w:rsidR="004C69C3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«Путешествие в космос»</w:t>
      </w:r>
      <w:proofErr w:type="gramEnd"/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Игровая деятельность: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- Сюжетно-ролевые игры: «Космодром. Готовимся к полёту в космос», «Конструкторы ракет»;</w:t>
      </w:r>
      <w:r w:rsidR="005C67EB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«Мы астрономы»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- Дидактические игры: «Какие предметы пригодятся нам в космосе», «Расставь планеты по порядку»; «Угадай, что изображено на картинке и реши кроссворд»;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Речевые игры: «Один – много», «Какое слово отличается от других», «Найди слово, не связанное с космосом», «Придумай новые слова о Космосе»;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Подвижные: «Мы летим, летим в ракете…», «Где-то в космосе летит </w:t>
      </w:r>
      <w:proofErr w:type="spellStart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голубой</w:t>
      </w:r>
      <w:proofErr w:type="spellEnd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метеорит», «Солнце светит раз…»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Настольно-печатные «</w:t>
      </w:r>
      <w:proofErr w:type="spellStart"/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C67EB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аззлы</w:t>
      </w:r>
      <w:proofErr w:type="spellEnd"/>
      <w:r w:rsidR="005C67EB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«Космические аппараты», «Полет в к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осмос», «Неизвестные планеты»; «Путешествие в космос», «Проведи космонавта к ракете»; «Помоги ракете добраться до Земли» и др.</w:t>
      </w:r>
    </w:p>
    <w:p w:rsidR="00CE4F90" w:rsidRPr="009B6461" w:rsidRDefault="005C67EB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CE4F90"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Мероприятия с родителями: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Печатные консультации по темам: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E6438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</w:t>
      </w:r>
      <w:r w:rsidR="005C67EB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 </w:t>
      </w:r>
      <w:r w:rsidR="007E6438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Как и </w:t>
      </w:r>
      <w:proofErr w:type="gramStart"/>
      <w:r w:rsidR="007E6438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proofErr w:type="gramEnd"/>
      <w:r w:rsidR="007E6438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рассказать детям о космосе</w:t>
      </w: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C69C3" w:rsidRPr="009B6461" w:rsidRDefault="007E6438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C67EB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69C3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ли з</w:t>
      </w:r>
      <w:r w:rsidR="005C67EB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накомить дошкольника с космосом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Выставка детских работ</w:t>
      </w:r>
      <w:r w:rsidR="001D4111" w:rsidRPr="009B646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Объёмной аппликации «Ракета мчит к неведомой планете»;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Рисунков «Волшебный космос»;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Поделок из пластилина «Летающие тарелки и пришельцы из космоса»;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Проведение родителями беседы с детьми «Книги о космосе для детей»;</w:t>
      </w:r>
    </w:p>
    <w:p w:rsidR="00CE4F90" w:rsidRPr="009B6461" w:rsidRDefault="00B73461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Беседа </w:t>
      </w:r>
      <w:r w:rsidR="00CE4F90" w:rsidRPr="009B64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с детьми на тему «Книги о космосе – это очень интересно!»</w:t>
      </w:r>
    </w:p>
    <w:p w:rsidR="007E6438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Индивидуальные беседы с целью создать интерес и привлечь родителей к участию в проекте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Результаты: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 детей целостного представления о космосе и космическом пространстве Вселенной;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Систематизация знаний о Солнечной системе, планетах;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 представлений о системе «Земля – Луна»;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знаний о личности первого космонавта Юрия Гагарина; знакомство с другими известными советскими космонавтами и их достижениями в космических полётах;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Сформированное умение и желание выражать свои впечатления от знакомства с космосом в творчестве;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родителями новых знаний и практических навыков при взаимодействии с ребенком;</w:t>
      </w:r>
    </w:p>
    <w:p w:rsidR="00CE4F90" w:rsidRPr="009B6461" w:rsidRDefault="00CE4F90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партнерских отношений родителей и педагогов в совместной организации жизни группы.</w:t>
      </w:r>
    </w:p>
    <w:p w:rsidR="00F4267F" w:rsidRDefault="00F4267F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6461" w:rsidRPr="009B6461" w:rsidRDefault="009B6461" w:rsidP="000664B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73461" w:rsidRPr="009B6461" w:rsidRDefault="00B73461" w:rsidP="009B64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B6461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Содержание практической деятельности по реализации проекта.</w:t>
      </w:r>
    </w:p>
    <w:p w:rsidR="00EB5F0A" w:rsidRPr="009B6461" w:rsidRDefault="00EB5F0A" w:rsidP="009B64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Конспект непосредственно образовательной </w:t>
      </w:r>
      <w:proofErr w:type="spellStart"/>
      <w:r w:rsidRPr="009B646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деятельностив</w:t>
      </w:r>
      <w:proofErr w:type="spellEnd"/>
      <w:r w:rsidRPr="009B646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1D4111" w:rsidRPr="009B6461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подготовительно</w:t>
      </w:r>
      <w:r w:rsidRPr="009B6461">
        <w:rPr>
          <w:rFonts w:ascii="Times New Roman" w:hAnsi="Times New Roman" w:cs="Times New Roman"/>
          <w:b/>
          <w:sz w:val="28"/>
          <w:szCs w:val="28"/>
          <w:u w:val="single"/>
        </w:rPr>
        <w:t xml:space="preserve">й  </w:t>
      </w:r>
      <w:r w:rsidRPr="009B646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группе</w:t>
      </w:r>
    </w:p>
    <w:p w:rsidR="00EB5F0A" w:rsidRPr="009B6461" w:rsidRDefault="00EB5F0A" w:rsidP="009B64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«</w:t>
      </w:r>
      <w:r w:rsidRPr="009B6461">
        <w:rPr>
          <w:rFonts w:ascii="Times New Roman" w:hAnsi="Times New Roman" w:cs="Times New Roman"/>
          <w:b/>
          <w:sz w:val="28"/>
          <w:szCs w:val="28"/>
        </w:rPr>
        <w:t>Удивительный мир космоса</w:t>
      </w: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9B6461">
        <w:rPr>
          <w:rFonts w:ascii="Times New Roman" w:hAnsi="Times New Roman" w:cs="Times New Roman"/>
          <w:sz w:val="28"/>
          <w:szCs w:val="28"/>
        </w:rPr>
        <w:br/>
      </w: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Автор: </w:t>
      </w:r>
      <w:r w:rsidR="001D4111"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 Юркина Т.А.</w:t>
      </w:r>
    </w:p>
    <w:p w:rsidR="00EB5F0A" w:rsidRPr="009B6461" w:rsidRDefault="00EB5F0A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Образовательная область: познавательное развитие</w:t>
      </w:r>
    </w:p>
    <w:p w:rsidR="00EB5F0A" w:rsidRPr="009B6461" w:rsidRDefault="00EB5F0A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Интеграция с другими областями:</w:t>
      </w:r>
    </w:p>
    <w:p w:rsidR="00EB5F0A" w:rsidRPr="009B6461" w:rsidRDefault="00EB5F0A" w:rsidP="00066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 – коммуникативное, речевое, физическое, художественно – эстетическое развитие.</w:t>
      </w:r>
    </w:p>
    <w:p w:rsidR="00EB5F0A" w:rsidRPr="009B6461" w:rsidRDefault="00EB5F0A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Программное содержание: </w:t>
      </w:r>
    </w:p>
    <w:p w:rsidR="00EB5F0A" w:rsidRPr="009B6461" w:rsidRDefault="00EB5F0A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Обучающие задачи:</w:t>
      </w:r>
    </w:p>
    <w:p w:rsidR="00EB5F0A" w:rsidRPr="009B6461" w:rsidRDefault="00EB5F0A" w:rsidP="000664BC">
      <w:pPr>
        <w:pStyle w:val="a8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Познакомить детей с понятием «Солнечная система».</w:t>
      </w:r>
    </w:p>
    <w:p w:rsidR="00EB5F0A" w:rsidRPr="009B6461" w:rsidRDefault="00EB5F0A" w:rsidP="000664BC">
      <w:pPr>
        <w:pStyle w:val="a8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Расширять знания детей о планете Земля.  </w:t>
      </w:r>
    </w:p>
    <w:p w:rsidR="00EB5F0A" w:rsidRPr="009B6461" w:rsidRDefault="00EB5F0A" w:rsidP="000664BC">
      <w:pPr>
        <w:pStyle w:val="a8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Формировать у детей умение образовывать имена прилагательные от имен существительных, изображать объекты по представлению, создавать композицию на широком пространстве неба. </w:t>
      </w:r>
    </w:p>
    <w:p w:rsidR="00EB5F0A" w:rsidRPr="009B6461" w:rsidRDefault="00EB5F0A" w:rsidP="000664BC">
      <w:pPr>
        <w:pStyle w:val="a8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Закрепить знания детей о строении Солнечной системы, космических явлениях; понятия “звезды”, “планеты”, “кометы”, “ спутники”, названия планет, умение отвечать на вопрос воспитателя полным ответом. </w:t>
      </w:r>
    </w:p>
    <w:p w:rsidR="00EB5F0A" w:rsidRPr="009B6461" w:rsidRDefault="00EB5F0A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Развивающие задачи: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Развивать  мышление, внимание, память, артикуляционный аппарат, художественно-творческие способности: свободно экспериментировать, воображение и чувство композиции. </w:t>
      </w:r>
    </w:p>
    <w:p w:rsidR="00EB5F0A" w:rsidRPr="009B6461" w:rsidRDefault="00EB5F0A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Воспитательные задачи: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Воспитывать самостоятельность, активность, познавательные интересы, аккуратность, чувство товарищества, умение слушать воспитателя и товарищей, желание и умение работать в коллективе.</w:t>
      </w:r>
    </w:p>
    <w:p w:rsidR="00EB5F0A" w:rsidRPr="009B6461" w:rsidRDefault="00EB5F0A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Речевые задачи:</w:t>
      </w:r>
    </w:p>
    <w:p w:rsidR="00EB5F0A" w:rsidRPr="009B6461" w:rsidRDefault="00EB5F0A" w:rsidP="00066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детей образовывать прилагательные от существительных.</w:t>
      </w:r>
    </w:p>
    <w:p w:rsidR="00EB5F0A" w:rsidRPr="009B6461" w:rsidRDefault="001D4111" w:rsidP="009B64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Активизировать словар</w:t>
      </w:r>
      <w:r w:rsidR="00EB5F0A" w:rsidRPr="009B646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</w:p>
    <w:p w:rsidR="00EB5F0A" w:rsidRPr="009B6461" w:rsidRDefault="00EB5F0A" w:rsidP="000664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B6461">
        <w:rPr>
          <w:rFonts w:ascii="Times New Roman" w:hAnsi="Times New Roman" w:cs="Times New Roman"/>
          <w:sz w:val="28"/>
          <w:szCs w:val="28"/>
        </w:rPr>
        <w:t xml:space="preserve">Иллюстрации планет, портреты космонавтов, ИКТ, мяч, волчок, кроссворд, цветные карандаши, листы – а -4 , конверты с заданиями, </w:t>
      </w:r>
      <w:proofErr w:type="spellStart"/>
      <w:r w:rsidRPr="009B6461">
        <w:rPr>
          <w:rFonts w:ascii="Times New Roman" w:hAnsi="Times New Roman" w:cs="Times New Roman"/>
          <w:sz w:val="28"/>
          <w:szCs w:val="28"/>
        </w:rPr>
        <w:t>мультимедийная</w:t>
      </w:r>
      <w:proofErr w:type="spellEnd"/>
      <w:r w:rsidRPr="009B6461">
        <w:rPr>
          <w:rFonts w:ascii="Times New Roman" w:hAnsi="Times New Roman" w:cs="Times New Roman"/>
          <w:sz w:val="28"/>
          <w:szCs w:val="28"/>
        </w:rPr>
        <w:t xml:space="preserve"> установка, экран, презентация «Развитие космической эры», модель Солнечной системы</w:t>
      </w:r>
      <w:proofErr w:type="gramEnd"/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Предварительная работа:</w:t>
      </w:r>
    </w:p>
    <w:p w:rsidR="001D4111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Рассматривание иллюстраций на тему «Космос», беседа о космосе; рисование «Космическая фантазия», звездное небо, чтение стихотворений и рассказов.</w:t>
      </w:r>
      <w:r w:rsidR="001D4111" w:rsidRPr="009B64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5F0A" w:rsidRPr="009B6461" w:rsidRDefault="001D4111" w:rsidP="000664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6461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– Ребята, какое у вас сегодня настроение?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– Хорошее, радостное, веселое.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– Давайте возьмемся за руки и передадим друг другу свое хорошее настроение.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Собрались все дети в круг.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Я – твой друг и ты – мой друг.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Крепче за руки возьмемся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И друг другу улыбнемся.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6461">
        <w:rPr>
          <w:rFonts w:ascii="Times New Roman" w:hAnsi="Times New Roman" w:cs="Times New Roman"/>
          <w:b/>
          <w:sz w:val="28"/>
          <w:szCs w:val="28"/>
        </w:rPr>
        <w:lastRenderedPageBreak/>
        <w:t>1 часть: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- Хорошо. Послушайте о чем следующее стихотворение,  вы узнаете тему сегодняшнего занятия.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- Дома за книжкой и в детском саду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Мечтают мальчишки, мечтают девчонки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Лететь на Луну.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Упорно мечтают они о Луне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 xml:space="preserve"> даже летают, но только во сне.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- Скажите ребята, о чем я прочла сейчас стихотворение? 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Скоро наша страна отмечает «День космонавтики».  Это праздник космонавтов и людей, кто участвует в создании космических ракет. 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6461">
        <w:rPr>
          <w:rFonts w:ascii="Times New Roman" w:hAnsi="Times New Roman" w:cs="Times New Roman"/>
          <w:b/>
          <w:sz w:val="28"/>
          <w:szCs w:val="28"/>
        </w:rPr>
        <w:t>2 часть:</w:t>
      </w:r>
    </w:p>
    <w:p w:rsidR="00EB5F0A" w:rsidRPr="009B6461" w:rsidRDefault="001D4111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С</w:t>
      </w:r>
      <w:r w:rsidR="00EB5F0A" w:rsidRPr="009B6461">
        <w:rPr>
          <w:rFonts w:ascii="Times New Roman" w:hAnsi="Times New Roman" w:cs="Times New Roman"/>
          <w:sz w:val="28"/>
          <w:szCs w:val="28"/>
        </w:rPr>
        <w:t>егодня мы с вами совершим интересное и необычное путешествие в космос  и поиграем в игру « ЧТО? ГДЕ? КОГДА?»</w:t>
      </w:r>
      <w:r w:rsidR="00EB5F0A" w:rsidRPr="009B6461">
        <w:rPr>
          <w:rFonts w:ascii="Times New Roman" w:hAnsi="Times New Roman" w:cs="Times New Roman"/>
          <w:sz w:val="28"/>
          <w:szCs w:val="28"/>
        </w:rPr>
        <w:br/>
        <w:t xml:space="preserve"> Воспитатель раскручивает волчок. </w:t>
      </w:r>
      <w:r w:rsidR="00EB5F0A" w:rsidRPr="009B6461">
        <w:rPr>
          <w:rFonts w:ascii="Times New Roman" w:hAnsi="Times New Roman" w:cs="Times New Roman"/>
          <w:sz w:val="28"/>
          <w:szCs w:val="28"/>
        </w:rPr>
        <w:br/>
      </w:r>
      <w:r w:rsidR="00EB5F0A" w:rsidRPr="009B6461">
        <w:rPr>
          <w:rFonts w:ascii="Times New Roman" w:hAnsi="Times New Roman" w:cs="Times New Roman"/>
          <w:i/>
          <w:sz w:val="28"/>
          <w:szCs w:val="28"/>
        </w:rPr>
        <w:t>1 вопрос. Кроссворд</w:t>
      </w:r>
      <w:r w:rsidR="00EB5F0A" w:rsidRPr="009B6461">
        <w:rPr>
          <w:rFonts w:ascii="Times New Roman" w:hAnsi="Times New Roman" w:cs="Times New Roman"/>
          <w:sz w:val="28"/>
          <w:szCs w:val="28"/>
        </w:rPr>
        <w:t>.</w:t>
      </w:r>
    </w:p>
    <w:p w:rsidR="009B6461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Если вы его разгадаете, мы узнаем путь развития космонавтики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Дети отвечают на вопросы кроссворда, вписывают ответы на лист ватмана.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 1.Летательный аппарат, на котором сов</w:t>
      </w:r>
      <w:r w:rsidR="001D4111" w:rsidRPr="009B6461">
        <w:rPr>
          <w:rFonts w:ascii="Times New Roman" w:hAnsi="Times New Roman" w:cs="Times New Roman"/>
          <w:sz w:val="28"/>
          <w:szCs w:val="28"/>
        </w:rPr>
        <w:t>ершали полет герои в сказках? (</w:t>
      </w:r>
      <w:r w:rsidRPr="009B6461">
        <w:rPr>
          <w:rFonts w:ascii="Times New Roman" w:hAnsi="Times New Roman" w:cs="Times New Roman"/>
          <w:sz w:val="28"/>
          <w:szCs w:val="28"/>
        </w:rPr>
        <w:t>Ковер – самолет)</w:t>
      </w:r>
      <w:r w:rsidRPr="009B6461">
        <w:rPr>
          <w:rFonts w:ascii="Times New Roman" w:hAnsi="Times New Roman" w:cs="Times New Roman"/>
          <w:sz w:val="28"/>
          <w:szCs w:val="28"/>
        </w:rPr>
        <w:br/>
        <w:t>2.Летит птица – н</w:t>
      </w:r>
      <w:r w:rsidR="001D4111" w:rsidRPr="009B6461">
        <w:rPr>
          <w:rFonts w:ascii="Times New Roman" w:hAnsi="Times New Roman" w:cs="Times New Roman"/>
          <w:sz w:val="28"/>
          <w:szCs w:val="28"/>
        </w:rPr>
        <w:t>ебылица, а внутри народ сидит</w:t>
      </w:r>
      <w:proofErr w:type="gramStart"/>
      <w:r w:rsidR="001D4111" w:rsidRPr="009B6461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>Самолет)</w:t>
      </w:r>
      <w:r w:rsidRPr="009B6461">
        <w:rPr>
          <w:rFonts w:ascii="Times New Roman" w:hAnsi="Times New Roman" w:cs="Times New Roman"/>
          <w:sz w:val="28"/>
          <w:szCs w:val="28"/>
        </w:rPr>
        <w:br/>
        <w:t>3. Летательный аппарат, на котором перемещаются</w:t>
      </w:r>
      <w:r w:rsidR="001D4111" w:rsidRPr="009B6461">
        <w:rPr>
          <w:rFonts w:ascii="Times New Roman" w:hAnsi="Times New Roman" w:cs="Times New Roman"/>
          <w:sz w:val="28"/>
          <w:szCs w:val="28"/>
        </w:rPr>
        <w:t xml:space="preserve"> инопланетяне</w:t>
      </w:r>
      <w:proofErr w:type="gramStart"/>
      <w:r w:rsidR="001D4111" w:rsidRPr="009B6461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="001D4111" w:rsidRPr="009B6461">
        <w:rPr>
          <w:rFonts w:ascii="Times New Roman" w:hAnsi="Times New Roman" w:cs="Times New Roman"/>
          <w:sz w:val="28"/>
          <w:szCs w:val="28"/>
        </w:rPr>
        <w:t xml:space="preserve"> (</w:t>
      </w:r>
      <w:r w:rsidRPr="009B6461">
        <w:rPr>
          <w:rFonts w:ascii="Times New Roman" w:hAnsi="Times New Roman" w:cs="Times New Roman"/>
          <w:sz w:val="28"/>
          <w:szCs w:val="28"/>
        </w:rPr>
        <w:t>Тарелка)</w:t>
      </w:r>
      <w:r w:rsidRPr="009B6461">
        <w:rPr>
          <w:rFonts w:ascii="Times New Roman" w:hAnsi="Times New Roman" w:cs="Times New Roman"/>
          <w:sz w:val="28"/>
          <w:szCs w:val="28"/>
        </w:rPr>
        <w:br/>
        <w:t>4. Заворчу,</w:t>
      </w:r>
      <w:r w:rsidR="001D4111" w:rsidRPr="009B6461">
        <w:rPr>
          <w:rFonts w:ascii="Times New Roman" w:hAnsi="Times New Roman" w:cs="Times New Roman"/>
          <w:sz w:val="28"/>
          <w:szCs w:val="28"/>
        </w:rPr>
        <w:t xml:space="preserve"> застрекочу, в небеса я улечу (Вертолет)</w:t>
      </w:r>
      <w:r w:rsidR="001D4111" w:rsidRPr="009B6461">
        <w:rPr>
          <w:rFonts w:ascii="Times New Roman" w:hAnsi="Times New Roman" w:cs="Times New Roman"/>
          <w:sz w:val="28"/>
          <w:szCs w:val="28"/>
        </w:rPr>
        <w:br/>
        <w:t>5. Первый искусственный объект</w:t>
      </w:r>
      <w:r w:rsidRPr="009B6461">
        <w:rPr>
          <w:rFonts w:ascii="Times New Roman" w:hAnsi="Times New Roman" w:cs="Times New Roman"/>
          <w:sz w:val="28"/>
          <w:szCs w:val="28"/>
        </w:rPr>
        <w:t>, выведенный в 1957 г на орбиту Земли? (Спутник)</w:t>
      </w:r>
      <w:r w:rsidRPr="009B6461">
        <w:rPr>
          <w:rFonts w:ascii="Times New Roman" w:hAnsi="Times New Roman" w:cs="Times New Roman"/>
          <w:sz w:val="28"/>
          <w:szCs w:val="28"/>
        </w:rPr>
        <w:br/>
        <w:t>6. Летательный аппарат, на котором летала Баба Яга?  (Ступа)</w:t>
      </w:r>
      <w:r w:rsidRPr="009B6461">
        <w:rPr>
          <w:rFonts w:ascii="Times New Roman" w:hAnsi="Times New Roman" w:cs="Times New Roman"/>
          <w:sz w:val="28"/>
          <w:szCs w:val="28"/>
        </w:rPr>
        <w:br/>
        <w:t>- Какое слово получилось по вертикали? (Ракета).</w:t>
      </w:r>
    </w:p>
    <w:p w:rsidR="00EB5F0A" w:rsidRPr="009B6461" w:rsidRDefault="001D4111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–А теперь отгадайте загадку</w:t>
      </w:r>
      <w:r w:rsidR="00EB5F0A" w:rsidRPr="009B6461">
        <w:rPr>
          <w:rFonts w:ascii="Times New Roman" w:hAnsi="Times New Roman" w:cs="Times New Roman"/>
          <w:sz w:val="28"/>
          <w:szCs w:val="28"/>
        </w:rPr>
        <w:t>: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До Луны не может птица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br/>
        <w:t xml:space="preserve"> Д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>олететь и прилуниться.</w:t>
      </w:r>
      <w:r w:rsidRPr="009B6461">
        <w:rPr>
          <w:rFonts w:ascii="Times New Roman" w:hAnsi="Times New Roman" w:cs="Times New Roman"/>
          <w:sz w:val="28"/>
          <w:szCs w:val="28"/>
        </w:rPr>
        <w:br/>
        <w:t>Но зато умеет это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Делать быстрая …(ракета)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- Правильно. Дети рассаживаются на ме</w:t>
      </w:r>
      <w:r w:rsidR="001D4111" w:rsidRPr="009B6461">
        <w:rPr>
          <w:rFonts w:ascii="Times New Roman" w:hAnsi="Times New Roman" w:cs="Times New Roman"/>
          <w:sz w:val="28"/>
          <w:szCs w:val="28"/>
        </w:rPr>
        <w:t>ста, воспитатель крутит волчок.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i/>
          <w:sz w:val="28"/>
          <w:szCs w:val="28"/>
        </w:rPr>
        <w:t xml:space="preserve">2 вопрос. История космонавтики. </w:t>
      </w:r>
      <w:r w:rsidRPr="009B6461">
        <w:rPr>
          <w:rFonts w:ascii="Times New Roman" w:hAnsi="Times New Roman" w:cs="Times New Roman"/>
          <w:sz w:val="28"/>
          <w:szCs w:val="28"/>
        </w:rPr>
        <w:t xml:space="preserve"> Воспитатель рассказывает о К. Э. Циолковском;  первых спутниках;  собаках Белке и Стрелке, первыми полетевшими в космос; первых космонавтах.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 Рассказ сопровождается показом презентации.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6461">
        <w:rPr>
          <w:rFonts w:ascii="Times New Roman" w:hAnsi="Times New Roman" w:cs="Times New Roman"/>
          <w:b/>
          <w:sz w:val="28"/>
          <w:szCs w:val="28"/>
        </w:rPr>
        <w:t>Коммуникативная игра «Мы летим, летим в ракете»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B6461">
        <w:rPr>
          <w:rFonts w:ascii="Times New Roman" w:hAnsi="Times New Roman" w:cs="Times New Roman"/>
          <w:i/>
          <w:sz w:val="28"/>
          <w:szCs w:val="28"/>
        </w:rPr>
        <w:t>3 вопрос. Загадки.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– Но сначала давайте сделаем</w:t>
      </w:r>
      <w:r w:rsidR="001D4111" w:rsidRPr="009B6461">
        <w:rPr>
          <w:rFonts w:ascii="Times New Roman" w:hAnsi="Times New Roman" w:cs="Times New Roman"/>
          <w:sz w:val="28"/>
          <w:szCs w:val="28"/>
        </w:rPr>
        <w:t xml:space="preserve"> гимнастику для наших язычков</w:t>
      </w:r>
      <w:r w:rsidR="000664BC" w:rsidRPr="009B6461">
        <w:rPr>
          <w:rFonts w:ascii="Times New Roman" w:hAnsi="Times New Roman" w:cs="Times New Roman"/>
          <w:sz w:val="28"/>
          <w:szCs w:val="28"/>
        </w:rPr>
        <w:t>. Ч</w:t>
      </w:r>
      <w:r w:rsidRPr="009B6461">
        <w:rPr>
          <w:rFonts w:ascii="Times New Roman" w:hAnsi="Times New Roman" w:cs="Times New Roman"/>
          <w:sz w:val="28"/>
          <w:szCs w:val="28"/>
        </w:rPr>
        <w:t>тобы давать чёткие ответы, нам надо потренировать язычки.</w:t>
      </w:r>
    </w:p>
    <w:p w:rsidR="00EB5F0A" w:rsidRPr="009B6461" w:rsidRDefault="000664BC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Чу – чу – 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t>чу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 xml:space="preserve"> </w:t>
      </w:r>
      <w:r w:rsidR="00EB5F0A" w:rsidRPr="009B6461">
        <w:rPr>
          <w:rFonts w:ascii="Times New Roman" w:hAnsi="Times New Roman" w:cs="Times New Roman"/>
          <w:sz w:val="28"/>
          <w:szCs w:val="28"/>
        </w:rPr>
        <w:t xml:space="preserve"> в космос полететь хочу.</w:t>
      </w:r>
    </w:p>
    <w:p w:rsidR="00EB5F0A" w:rsidRPr="009B6461" w:rsidRDefault="000664BC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Им – им – им </w:t>
      </w:r>
      <w:r w:rsidR="00EB5F0A" w:rsidRPr="009B6461">
        <w:rPr>
          <w:rFonts w:ascii="Times New Roman" w:hAnsi="Times New Roman" w:cs="Times New Roman"/>
          <w:sz w:val="28"/>
          <w:szCs w:val="28"/>
        </w:rPr>
        <w:t xml:space="preserve"> на ракете полетим.</w:t>
      </w:r>
    </w:p>
    <w:p w:rsidR="00EB5F0A" w:rsidRPr="009B6461" w:rsidRDefault="000664BC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B6461">
        <w:rPr>
          <w:rFonts w:ascii="Times New Roman" w:hAnsi="Times New Roman" w:cs="Times New Roman"/>
          <w:sz w:val="28"/>
          <w:szCs w:val="28"/>
        </w:rPr>
        <w:t>Ды</w:t>
      </w:r>
      <w:proofErr w:type="spellEnd"/>
      <w:r w:rsidRPr="009B646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B6461">
        <w:rPr>
          <w:rFonts w:ascii="Times New Roman" w:hAnsi="Times New Roman" w:cs="Times New Roman"/>
          <w:sz w:val="28"/>
          <w:szCs w:val="28"/>
        </w:rPr>
        <w:t>ды</w:t>
      </w:r>
      <w:proofErr w:type="spellEnd"/>
      <w:r w:rsidRPr="009B646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B6461">
        <w:rPr>
          <w:rFonts w:ascii="Times New Roman" w:hAnsi="Times New Roman" w:cs="Times New Roman"/>
          <w:sz w:val="28"/>
          <w:szCs w:val="28"/>
        </w:rPr>
        <w:t>ды</w:t>
      </w:r>
      <w:proofErr w:type="spellEnd"/>
      <w:r w:rsidRPr="009B6461">
        <w:rPr>
          <w:rFonts w:ascii="Times New Roman" w:hAnsi="Times New Roman" w:cs="Times New Roman"/>
          <w:sz w:val="28"/>
          <w:szCs w:val="28"/>
        </w:rPr>
        <w:t xml:space="preserve"> </w:t>
      </w:r>
      <w:r w:rsidR="00EB5F0A" w:rsidRPr="009B6461">
        <w:rPr>
          <w:rFonts w:ascii="Times New Roman" w:hAnsi="Times New Roman" w:cs="Times New Roman"/>
          <w:sz w:val="28"/>
          <w:szCs w:val="28"/>
        </w:rPr>
        <w:t>долетим мы до звезды.</w:t>
      </w:r>
    </w:p>
    <w:p w:rsidR="00EB5F0A" w:rsidRPr="009B6461" w:rsidRDefault="000664BC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Ой – ой – ой </w:t>
      </w:r>
      <w:r w:rsidR="00EB5F0A" w:rsidRPr="009B6461">
        <w:rPr>
          <w:rFonts w:ascii="Times New Roman" w:hAnsi="Times New Roman" w:cs="Times New Roman"/>
          <w:sz w:val="28"/>
          <w:szCs w:val="28"/>
        </w:rPr>
        <w:t xml:space="preserve"> затем вернёмся мы домой.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lastRenderedPageBreak/>
        <w:t>Воспитатель загадывает загадки.</w:t>
      </w:r>
      <w:r w:rsidRPr="009B6461">
        <w:rPr>
          <w:rFonts w:ascii="Times New Roman" w:hAnsi="Times New Roman" w:cs="Times New Roman"/>
          <w:sz w:val="28"/>
          <w:szCs w:val="28"/>
        </w:rPr>
        <w:br/>
        <w:t>1. Выше леса, выше гор,</w:t>
      </w:r>
      <w:r w:rsidRPr="009B6461">
        <w:rPr>
          <w:rFonts w:ascii="Times New Roman" w:hAnsi="Times New Roman" w:cs="Times New Roman"/>
          <w:sz w:val="28"/>
          <w:szCs w:val="28"/>
        </w:rPr>
        <w:br/>
        <w:t>Расстилается ковер.</w:t>
      </w:r>
      <w:r w:rsidRPr="009B6461">
        <w:rPr>
          <w:rFonts w:ascii="Times New Roman" w:hAnsi="Times New Roman" w:cs="Times New Roman"/>
          <w:sz w:val="28"/>
          <w:szCs w:val="28"/>
        </w:rPr>
        <w:br/>
        <w:t>Он всегда, всегда раскинут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 xml:space="preserve">ад тобой и надо мной, 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То он серый, то он синий, 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То он ярко – </w:t>
      </w:r>
      <w:proofErr w:type="spellStart"/>
      <w:r w:rsidRPr="009B6461"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  <w:r w:rsidRPr="009B6461">
        <w:rPr>
          <w:rFonts w:ascii="Times New Roman" w:hAnsi="Times New Roman" w:cs="Times New Roman"/>
          <w:sz w:val="28"/>
          <w:szCs w:val="28"/>
        </w:rPr>
        <w:t>.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 ( Небо –</w:t>
      </w:r>
      <w:r w:rsidR="000664BC" w:rsidRPr="009B6461">
        <w:rPr>
          <w:rFonts w:ascii="Times New Roman" w:hAnsi="Times New Roman" w:cs="Times New Roman"/>
          <w:sz w:val="28"/>
          <w:szCs w:val="28"/>
        </w:rPr>
        <w:t xml:space="preserve"> </w:t>
      </w:r>
      <w:r w:rsidRPr="009B6461">
        <w:rPr>
          <w:rFonts w:ascii="Times New Roman" w:hAnsi="Times New Roman" w:cs="Times New Roman"/>
          <w:sz w:val="28"/>
          <w:szCs w:val="28"/>
        </w:rPr>
        <w:t>безгр</w:t>
      </w:r>
      <w:r w:rsidR="009B6461" w:rsidRPr="009B6461">
        <w:rPr>
          <w:rFonts w:ascii="Times New Roman" w:hAnsi="Times New Roman" w:cs="Times New Roman"/>
          <w:sz w:val="28"/>
          <w:szCs w:val="28"/>
        </w:rPr>
        <w:t>аничное пространство над нами).</w:t>
      </w:r>
      <w:r w:rsidRPr="009B6461">
        <w:rPr>
          <w:rFonts w:ascii="Times New Roman" w:hAnsi="Times New Roman" w:cs="Times New Roman"/>
          <w:sz w:val="28"/>
          <w:szCs w:val="28"/>
        </w:rPr>
        <w:br/>
        <w:t>2.Большой подсолнух в небе,</w:t>
      </w:r>
      <w:r w:rsidRPr="009B6461">
        <w:rPr>
          <w:rFonts w:ascii="Times New Roman" w:hAnsi="Times New Roman" w:cs="Times New Roman"/>
          <w:sz w:val="28"/>
          <w:szCs w:val="28"/>
        </w:rPr>
        <w:br/>
        <w:t>Цветет он много лет,</w:t>
      </w:r>
      <w:r w:rsidRPr="009B6461">
        <w:rPr>
          <w:rFonts w:ascii="Times New Roman" w:hAnsi="Times New Roman" w:cs="Times New Roman"/>
          <w:sz w:val="28"/>
          <w:szCs w:val="28"/>
        </w:rPr>
        <w:br/>
        <w:t>Цветет зимо</w:t>
      </w:r>
      <w:r w:rsidR="000664BC" w:rsidRPr="009B6461">
        <w:rPr>
          <w:rFonts w:ascii="Times New Roman" w:hAnsi="Times New Roman" w:cs="Times New Roman"/>
          <w:sz w:val="28"/>
          <w:szCs w:val="28"/>
        </w:rPr>
        <w:t xml:space="preserve">й и летом, </w:t>
      </w:r>
      <w:r w:rsidR="000664BC" w:rsidRPr="009B6461">
        <w:rPr>
          <w:rFonts w:ascii="Times New Roman" w:hAnsi="Times New Roman" w:cs="Times New Roman"/>
          <w:sz w:val="28"/>
          <w:szCs w:val="28"/>
        </w:rPr>
        <w:br/>
        <w:t>А семечек все не</w:t>
      </w:r>
      <w:proofErr w:type="gramStart"/>
      <w:r w:rsidR="000664BC" w:rsidRPr="009B6461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>Солнце)</w:t>
      </w:r>
      <w:r w:rsidR="000664BC" w:rsidRPr="009B6461">
        <w:rPr>
          <w:rFonts w:ascii="Times New Roman" w:hAnsi="Times New Roman" w:cs="Times New Roman"/>
          <w:sz w:val="28"/>
          <w:szCs w:val="28"/>
        </w:rPr>
        <w:t>.</w:t>
      </w:r>
      <w:r w:rsidRPr="009B6461">
        <w:rPr>
          <w:rFonts w:ascii="Times New Roman" w:hAnsi="Times New Roman" w:cs="Times New Roman"/>
          <w:sz w:val="28"/>
          <w:szCs w:val="28"/>
        </w:rPr>
        <w:br/>
        <w:t>3.Это что за потолок?</w:t>
      </w:r>
      <w:r w:rsidRPr="009B6461">
        <w:rPr>
          <w:rFonts w:ascii="Times New Roman" w:hAnsi="Times New Roman" w:cs="Times New Roman"/>
          <w:sz w:val="28"/>
          <w:szCs w:val="28"/>
        </w:rPr>
        <w:br/>
        <w:t>То он низок, то высок,</w:t>
      </w:r>
      <w:r w:rsidRPr="009B6461">
        <w:rPr>
          <w:rFonts w:ascii="Times New Roman" w:hAnsi="Times New Roman" w:cs="Times New Roman"/>
          <w:sz w:val="28"/>
          <w:szCs w:val="28"/>
        </w:rPr>
        <w:br/>
        <w:t>То он сер, то беловат,</w:t>
      </w:r>
      <w:r w:rsidRPr="009B6461">
        <w:rPr>
          <w:rFonts w:ascii="Times New Roman" w:hAnsi="Times New Roman" w:cs="Times New Roman"/>
          <w:sz w:val="28"/>
          <w:szCs w:val="28"/>
        </w:rPr>
        <w:br/>
        <w:t>То чуть – чуть голубоват,</w:t>
      </w:r>
      <w:r w:rsidRPr="009B6461">
        <w:rPr>
          <w:rFonts w:ascii="Times New Roman" w:hAnsi="Times New Roman" w:cs="Times New Roman"/>
          <w:sz w:val="28"/>
          <w:szCs w:val="28"/>
        </w:rPr>
        <w:br/>
        <w:t>А порой такой красивый</w:t>
      </w:r>
      <w:r w:rsidR="000664BC" w:rsidRPr="009B6461">
        <w:rPr>
          <w:rFonts w:ascii="Times New Roman" w:hAnsi="Times New Roman" w:cs="Times New Roman"/>
          <w:sz w:val="28"/>
          <w:szCs w:val="28"/>
        </w:rPr>
        <w:t xml:space="preserve"> -</w:t>
      </w:r>
      <w:r w:rsidR="000664BC" w:rsidRPr="009B6461">
        <w:rPr>
          <w:rFonts w:ascii="Times New Roman" w:hAnsi="Times New Roman" w:cs="Times New Roman"/>
          <w:sz w:val="28"/>
          <w:szCs w:val="28"/>
        </w:rPr>
        <w:br/>
        <w:t xml:space="preserve">Кружевной и синий – синий </w:t>
      </w:r>
      <w:r w:rsidRPr="009B6461">
        <w:rPr>
          <w:rFonts w:ascii="Times New Roman" w:hAnsi="Times New Roman" w:cs="Times New Roman"/>
          <w:sz w:val="28"/>
          <w:szCs w:val="28"/>
        </w:rPr>
        <w:t>(Небо).</w:t>
      </w:r>
      <w:r w:rsidRPr="009B6461">
        <w:rPr>
          <w:rFonts w:ascii="Times New Roman" w:hAnsi="Times New Roman" w:cs="Times New Roman"/>
          <w:sz w:val="28"/>
          <w:szCs w:val="28"/>
        </w:rPr>
        <w:br/>
        <w:t>4.Над клубком челнок летает,</w:t>
      </w:r>
      <w:r w:rsidRPr="009B6461">
        <w:rPr>
          <w:rFonts w:ascii="Times New Roman" w:hAnsi="Times New Roman" w:cs="Times New Roman"/>
          <w:sz w:val="28"/>
          <w:szCs w:val="28"/>
        </w:rPr>
        <w:br/>
        <w:t>На клубок витки м</w:t>
      </w:r>
      <w:r w:rsidR="000664BC" w:rsidRPr="009B6461">
        <w:rPr>
          <w:rFonts w:ascii="Times New Roman" w:hAnsi="Times New Roman" w:cs="Times New Roman"/>
          <w:sz w:val="28"/>
          <w:szCs w:val="28"/>
        </w:rPr>
        <w:t xml:space="preserve">отает </w:t>
      </w:r>
      <w:r w:rsidR="009B6461" w:rsidRPr="009B6461">
        <w:rPr>
          <w:rFonts w:ascii="Times New Roman" w:hAnsi="Times New Roman" w:cs="Times New Roman"/>
          <w:sz w:val="28"/>
          <w:szCs w:val="28"/>
        </w:rPr>
        <w:t>(Спутник).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5.Вся </w:t>
      </w:r>
      <w:r w:rsidR="000664BC" w:rsidRPr="009B6461">
        <w:rPr>
          <w:rFonts w:ascii="Times New Roman" w:hAnsi="Times New Roman" w:cs="Times New Roman"/>
          <w:sz w:val="28"/>
          <w:szCs w:val="28"/>
        </w:rPr>
        <w:t xml:space="preserve">синяя дорожка </w:t>
      </w:r>
      <w:r w:rsidR="000664BC" w:rsidRPr="009B6461">
        <w:rPr>
          <w:rFonts w:ascii="Times New Roman" w:hAnsi="Times New Roman" w:cs="Times New Roman"/>
          <w:sz w:val="28"/>
          <w:szCs w:val="28"/>
        </w:rPr>
        <w:br/>
        <w:t xml:space="preserve">Усыпана горошком </w:t>
      </w:r>
      <w:r w:rsidR="009B6461" w:rsidRPr="009B6461">
        <w:rPr>
          <w:rFonts w:ascii="Times New Roman" w:hAnsi="Times New Roman" w:cs="Times New Roman"/>
          <w:sz w:val="28"/>
          <w:szCs w:val="28"/>
        </w:rPr>
        <w:t>(Звезды).</w:t>
      </w:r>
      <w:r w:rsidRPr="009B6461">
        <w:rPr>
          <w:rFonts w:ascii="Times New Roman" w:hAnsi="Times New Roman" w:cs="Times New Roman"/>
          <w:sz w:val="28"/>
          <w:szCs w:val="28"/>
        </w:rPr>
        <w:br/>
        <w:t>6.Ночью в небе только один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 Боль</w:t>
      </w:r>
      <w:r w:rsidR="000664BC" w:rsidRPr="009B6461">
        <w:rPr>
          <w:rFonts w:ascii="Times New Roman" w:hAnsi="Times New Roman" w:cs="Times New Roman"/>
          <w:sz w:val="28"/>
          <w:szCs w:val="28"/>
        </w:rPr>
        <w:t>шой серебристый</w:t>
      </w:r>
      <w:proofErr w:type="gramStart"/>
      <w:r w:rsidR="000664BC" w:rsidRPr="009B6461">
        <w:rPr>
          <w:rFonts w:ascii="Times New Roman" w:hAnsi="Times New Roman" w:cs="Times New Roman"/>
          <w:sz w:val="28"/>
          <w:szCs w:val="28"/>
        </w:rPr>
        <w:br/>
        <w:t xml:space="preserve"> В</w:t>
      </w:r>
      <w:proofErr w:type="gramEnd"/>
      <w:r w:rsidR="000664BC" w:rsidRPr="009B6461">
        <w:rPr>
          <w:rFonts w:ascii="Times New Roman" w:hAnsi="Times New Roman" w:cs="Times New Roman"/>
          <w:sz w:val="28"/>
          <w:szCs w:val="28"/>
        </w:rPr>
        <w:t xml:space="preserve">исит апельсин </w:t>
      </w:r>
      <w:r w:rsidRPr="009B6461">
        <w:rPr>
          <w:rFonts w:ascii="Times New Roman" w:hAnsi="Times New Roman" w:cs="Times New Roman"/>
          <w:sz w:val="28"/>
          <w:szCs w:val="28"/>
        </w:rPr>
        <w:t>(Луна).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7.Миновали две недели, </w:t>
      </w:r>
      <w:r w:rsidRPr="009B6461">
        <w:rPr>
          <w:rFonts w:ascii="Times New Roman" w:hAnsi="Times New Roman" w:cs="Times New Roman"/>
          <w:sz w:val="28"/>
          <w:szCs w:val="28"/>
        </w:rPr>
        <w:br/>
        <w:t>Апельсины мы не ели,</w:t>
      </w:r>
      <w:r w:rsidRPr="009B6461">
        <w:rPr>
          <w:rFonts w:ascii="Times New Roman" w:hAnsi="Times New Roman" w:cs="Times New Roman"/>
          <w:sz w:val="28"/>
          <w:szCs w:val="28"/>
        </w:rPr>
        <w:br/>
        <w:t>Но осталась в н</w:t>
      </w:r>
      <w:r w:rsidR="000664BC" w:rsidRPr="009B6461">
        <w:rPr>
          <w:rFonts w:ascii="Times New Roman" w:hAnsi="Times New Roman" w:cs="Times New Roman"/>
          <w:sz w:val="28"/>
          <w:szCs w:val="28"/>
        </w:rPr>
        <w:t>ебе только</w:t>
      </w:r>
      <w:r w:rsidR="000664BC" w:rsidRPr="009B6461">
        <w:rPr>
          <w:rFonts w:ascii="Times New Roman" w:hAnsi="Times New Roman" w:cs="Times New Roman"/>
          <w:sz w:val="28"/>
          <w:szCs w:val="28"/>
        </w:rPr>
        <w:br/>
        <w:t xml:space="preserve"> Апельсиновая долька </w:t>
      </w:r>
      <w:r w:rsidRPr="009B6461">
        <w:rPr>
          <w:rFonts w:ascii="Times New Roman" w:hAnsi="Times New Roman" w:cs="Times New Roman"/>
          <w:sz w:val="28"/>
          <w:szCs w:val="28"/>
        </w:rPr>
        <w:t>(Месяц).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>Воспитатель хвалит детей, раскручивает волчок.</w:t>
      </w:r>
      <w:r w:rsidRPr="009B6461">
        <w:rPr>
          <w:rFonts w:ascii="Times New Roman" w:hAnsi="Times New Roman" w:cs="Times New Roman"/>
          <w:sz w:val="28"/>
          <w:szCs w:val="28"/>
        </w:rPr>
        <w:br/>
      </w:r>
      <w:r w:rsidRPr="009B6461">
        <w:rPr>
          <w:rFonts w:ascii="Times New Roman" w:hAnsi="Times New Roman" w:cs="Times New Roman"/>
          <w:i/>
          <w:sz w:val="28"/>
          <w:szCs w:val="28"/>
        </w:rPr>
        <w:t xml:space="preserve">4 вопрос. Игра с мячом 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«Образуй прилагательные от существительных».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B6461">
        <w:rPr>
          <w:rFonts w:ascii="Times New Roman" w:hAnsi="Times New Roman" w:cs="Times New Roman"/>
          <w:sz w:val="28"/>
          <w:szCs w:val="28"/>
        </w:rPr>
        <w:t xml:space="preserve">Надо образовать от слов, отвечающих на вопрос что? слова, отвечающие на вопрос, какой? (звезда – звездный, туман – туманный, солнце – солнечный, луна – лунный, ночь – ночной, холод – холодный, </w:t>
      </w:r>
      <w:proofErr w:type="spellStart"/>
      <w:r w:rsidRPr="009B6461">
        <w:rPr>
          <w:rFonts w:ascii="Times New Roman" w:hAnsi="Times New Roman" w:cs="Times New Roman"/>
          <w:sz w:val="28"/>
          <w:szCs w:val="28"/>
        </w:rPr>
        <w:t>кислород-кислородный</w:t>
      </w:r>
      <w:proofErr w:type="spellEnd"/>
      <w:r w:rsidRPr="009B6461">
        <w:rPr>
          <w:rFonts w:ascii="Times New Roman" w:hAnsi="Times New Roman" w:cs="Times New Roman"/>
          <w:sz w:val="28"/>
          <w:szCs w:val="28"/>
        </w:rPr>
        <w:t>…).</w:t>
      </w:r>
      <w:proofErr w:type="gramEnd"/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– Молодцы, все справились с заданием.</w:t>
      </w:r>
      <w:r w:rsidRPr="009B6461">
        <w:rPr>
          <w:rFonts w:ascii="Times New Roman" w:hAnsi="Times New Roman" w:cs="Times New Roman"/>
          <w:sz w:val="28"/>
          <w:szCs w:val="28"/>
        </w:rPr>
        <w:br/>
        <w:t>Крутится волчок.</w:t>
      </w:r>
      <w:r w:rsidRPr="009B6461">
        <w:rPr>
          <w:rFonts w:ascii="Times New Roman" w:hAnsi="Times New Roman" w:cs="Times New Roman"/>
          <w:sz w:val="28"/>
          <w:szCs w:val="28"/>
        </w:rPr>
        <w:br/>
      </w:r>
      <w:r w:rsidRPr="009B6461">
        <w:rPr>
          <w:rFonts w:ascii="Times New Roman" w:hAnsi="Times New Roman" w:cs="Times New Roman"/>
          <w:i/>
          <w:sz w:val="28"/>
          <w:szCs w:val="28"/>
        </w:rPr>
        <w:t>5 вопрос. Рассматривается модель Солнечной системы.</w:t>
      </w:r>
      <w:r w:rsidRPr="009B6461">
        <w:rPr>
          <w:rFonts w:ascii="Times New Roman" w:hAnsi="Times New Roman" w:cs="Times New Roman"/>
          <w:sz w:val="28"/>
          <w:szCs w:val="28"/>
        </w:rPr>
        <w:br/>
        <w:t>Перечисляются планеты.</w:t>
      </w:r>
      <w:r w:rsidRPr="009B6461">
        <w:rPr>
          <w:rFonts w:ascii="Times New Roman" w:hAnsi="Times New Roman" w:cs="Times New Roman"/>
          <w:sz w:val="28"/>
          <w:szCs w:val="28"/>
        </w:rPr>
        <w:br/>
        <w:t>На Луне жил звездочет,</w:t>
      </w:r>
      <w:r w:rsidRPr="009B6461">
        <w:rPr>
          <w:rFonts w:ascii="Times New Roman" w:hAnsi="Times New Roman" w:cs="Times New Roman"/>
          <w:sz w:val="28"/>
          <w:szCs w:val="28"/>
        </w:rPr>
        <w:br/>
        <w:t>Он планетам вел отсчет.</w:t>
      </w:r>
      <w:r w:rsidRPr="009B646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t>Меркурий – раз, Венера – два,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Три – Земля, четыре – Марс, </w:t>
      </w:r>
      <w:r w:rsidRPr="009B6461">
        <w:rPr>
          <w:rFonts w:ascii="Times New Roman" w:hAnsi="Times New Roman" w:cs="Times New Roman"/>
          <w:sz w:val="28"/>
          <w:szCs w:val="28"/>
        </w:rPr>
        <w:br/>
        <w:t>Пять – Юпитер, шесть – Сатурн,</w:t>
      </w:r>
      <w:r w:rsidRPr="009B6461">
        <w:rPr>
          <w:rFonts w:ascii="Times New Roman" w:hAnsi="Times New Roman" w:cs="Times New Roman"/>
          <w:sz w:val="28"/>
          <w:szCs w:val="28"/>
        </w:rPr>
        <w:br/>
        <w:t>Семь – Уран, восьмой – Нептун,</w:t>
      </w:r>
      <w:r w:rsidRPr="009B6461">
        <w:rPr>
          <w:rFonts w:ascii="Times New Roman" w:hAnsi="Times New Roman" w:cs="Times New Roman"/>
          <w:sz w:val="28"/>
          <w:szCs w:val="28"/>
        </w:rPr>
        <w:br/>
      </w:r>
      <w:r w:rsidRPr="009B6461">
        <w:rPr>
          <w:rFonts w:ascii="Times New Roman" w:hAnsi="Times New Roman" w:cs="Times New Roman"/>
          <w:sz w:val="28"/>
          <w:szCs w:val="28"/>
        </w:rPr>
        <w:lastRenderedPageBreak/>
        <w:t>Девять – дальше всех Плутон….</w:t>
      </w:r>
      <w:r w:rsidRPr="009B6461">
        <w:rPr>
          <w:rFonts w:ascii="Times New Roman" w:hAnsi="Times New Roman" w:cs="Times New Roman"/>
          <w:sz w:val="28"/>
          <w:szCs w:val="28"/>
        </w:rPr>
        <w:br/>
        <w:t>Солнечная система – это солнце, вокруг которого вращаются девять планет, астероиды и кометы.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br/>
        <w:t xml:space="preserve">Крутится волчок . </w:t>
      </w:r>
      <w:r w:rsidRPr="009B6461">
        <w:rPr>
          <w:rFonts w:ascii="Times New Roman" w:hAnsi="Times New Roman" w:cs="Times New Roman"/>
          <w:sz w:val="28"/>
          <w:szCs w:val="28"/>
        </w:rPr>
        <w:br/>
      </w:r>
      <w:r w:rsidRPr="009B6461">
        <w:rPr>
          <w:rFonts w:ascii="Times New Roman" w:hAnsi="Times New Roman" w:cs="Times New Roman"/>
          <w:i/>
          <w:sz w:val="28"/>
          <w:szCs w:val="28"/>
        </w:rPr>
        <w:t>6 вопрос. Блиц</w:t>
      </w:r>
      <w:r w:rsidR="000664BC" w:rsidRPr="009B646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B6461">
        <w:rPr>
          <w:rFonts w:ascii="Times New Roman" w:hAnsi="Times New Roman" w:cs="Times New Roman"/>
          <w:i/>
          <w:sz w:val="28"/>
          <w:szCs w:val="28"/>
        </w:rPr>
        <w:t>опрос.</w:t>
      </w:r>
      <w:r w:rsidRPr="009B6461">
        <w:rPr>
          <w:rFonts w:ascii="Times New Roman" w:hAnsi="Times New Roman" w:cs="Times New Roman"/>
          <w:sz w:val="28"/>
          <w:szCs w:val="28"/>
        </w:rPr>
        <w:br/>
        <w:t>Воспитатель предлагает сесть детям за свои рабочие столы.</w:t>
      </w:r>
      <w:r w:rsidRPr="009B6461">
        <w:rPr>
          <w:rFonts w:ascii="Times New Roman" w:hAnsi="Times New Roman" w:cs="Times New Roman"/>
          <w:sz w:val="28"/>
          <w:szCs w:val="28"/>
        </w:rPr>
        <w:br/>
        <w:t>1.Самая большая планета Солнечной системы? (Юпитер)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2.Кто первым вышел в открытый космос 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>Леонов).</w:t>
      </w:r>
      <w:r w:rsidRPr="009B6461">
        <w:rPr>
          <w:rFonts w:ascii="Times New Roman" w:hAnsi="Times New Roman" w:cs="Times New Roman"/>
          <w:sz w:val="28"/>
          <w:szCs w:val="28"/>
        </w:rPr>
        <w:br/>
        <w:t>3.Первый космонавт планеты ?(Ю.Гагарин).</w:t>
      </w:r>
      <w:r w:rsidRPr="009B6461">
        <w:rPr>
          <w:rFonts w:ascii="Times New Roman" w:hAnsi="Times New Roman" w:cs="Times New Roman"/>
          <w:sz w:val="28"/>
          <w:szCs w:val="28"/>
        </w:rPr>
        <w:br/>
        <w:t>4.Источник жизни на Земле ? (Солнце).</w:t>
      </w:r>
      <w:r w:rsidRPr="009B6461">
        <w:rPr>
          <w:rFonts w:ascii="Times New Roman" w:hAnsi="Times New Roman" w:cs="Times New Roman"/>
          <w:sz w:val="28"/>
          <w:szCs w:val="28"/>
        </w:rPr>
        <w:br/>
        <w:t>5. Первая женщина – космонавт? (В.Терешкова).</w:t>
      </w:r>
      <w:r w:rsidRPr="009B6461">
        <w:rPr>
          <w:rFonts w:ascii="Times New Roman" w:hAnsi="Times New Roman" w:cs="Times New Roman"/>
          <w:sz w:val="28"/>
          <w:szCs w:val="28"/>
        </w:rPr>
        <w:br/>
        <w:t>6. У какой из планет есть кольца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 xml:space="preserve"> (У Сатурна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>.</w:t>
      </w:r>
      <w:r w:rsidRPr="009B6461">
        <w:rPr>
          <w:rFonts w:ascii="Times New Roman" w:hAnsi="Times New Roman" w:cs="Times New Roman"/>
          <w:sz w:val="28"/>
          <w:szCs w:val="28"/>
        </w:rPr>
        <w:br/>
        <w:t>7.Одежда космонавта? (Скафандр).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6461">
        <w:rPr>
          <w:rFonts w:ascii="Times New Roman" w:hAnsi="Times New Roman" w:cs="Times New Roman"/>
          <w:b/>
          <w:sz w:val="28"/>
          <w:szCs w:val="28"/>
        </w:rPr>
        <w:t>3 часть:</w:t>
      </w:r>
    </w:p>
    <w:p w:rsidR="00EB5F0A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Вот и подходит к концу наша умная и интересная игра.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 Я хочу закончи</w:t>
      </w:r>
      <w:r w:rsidR="009B6461" w:rsidRPr="009B6461">
        <w:rPr>
          <w:rFonts w:ascii="Times New Roman" w:hAnsi="Times New Roman" w:cs="Times New Roman"/>
          <w:sz w:val="28"/>
          <w:szCs w:val="28"/>
        </w:rPr>
        <w:t>ть ее следующим стихотворением.</w:t>
      </w:r>
      <w:r w:rsidRPr="009B6461">
        <w:rPr>
          <w:rFonts w:ascii="Times New Roman" w:hAnsi="Times New Roman" w:cs="Times New Roman"/>
          <w:sz w:val="28"/>
          <w:szCs w:val="28"/>
        </w:rPr>
        <w:br/>
        <w:t>Когда над Землею летит космонавт,</w:t>
      </w:r>
      <w:r w:rsidRPr="009B6461">
        <w:rPr>
          <w:rFonts w:ascii="Times New Roman" w:hAnsi="Times New Roman" w:cs="Times New Roman"/>
          <w:sz w:val="28"/>
          <w:szCs w:val="28"/>
        </w:rPr>
        <w:br/>
        <w:t>Глядят ему в след миллионы ребят.</w:t>
      </w:r>
      <w:r w:rsidRPr="009B6461">
        <w:rPr>
          <w:rFonts w:ascii="Times New Roman" w:hAnsi="Times New Roman" w:cs="Times New Roman"/>
          <w:sz w:val="28"/>
          <w:szCs w:val="28"/>
        </w:rPr>
        <w:br/>
        <w:t>Вечерней порою глядят в небеса,</w:t>
      </w:r>
      <w:r w:rsidRPr="009B6461">
        <w:rPr>
          <w:rFonts w:ascii="Times New Roman" w:hAnsi="Times New Roman" w:cs="Times New Roman"/>
          <w:sz w:val="28"/>
          <w:szCs w:val="28"/>
        </w:rPr>
        <w:br/>
        <w:t>Сияют, сияют ребячьи глаза.</w:t>
      </w:r>
      <w:r w:rsidRPr="009B6461">
        <w:rPr>
          <w:rFonts w:ascii="Times New Roman" w:hAnsi="Times New Roman" w:cs="Times New Roman"/>
          <w:sz w:val="28"/>
          <w:szCs w:val="28"/>
        </w:rPr>
        <w:br/>
        <w:t>И в них отражаются, ярко горят</w:t>
      </w:r>
      <w:r w:rsidRPr="009B6461">
        <w:rPr>
          <w:rFonts w:ascii="Times New Roman" w:hAnsi="Times New Roman" w:cs="Times New Roman"/>
          <w:sz w:val="28"/>
          <w:szCs w:val="28"/>
        </w:rPr>
        <w:br/>
        <w:t>Те звезды, к которым они полетят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br/>
        <w:t>Мчатся ракеты к дальним мирам.</w:t>
      </w:r>
      <w:r w:rsidRPr="009B6461">
        <w:rPr>
          <w:rFonts w:ascii="Times New Roman" w:hAnsi="Times New Roman" w:cs="Times New Roman"/>
          <w:sz w:val="28"/>
          <w:szCs w:val="28"/>
        </w:rPr>
        <w:br/>
        <w:t>К подвигам сердце рвется.</w:t>
      </w:r>
      <w:r w:rsidRPr="009B6461">
        <w:rPr>
          <w:rFonts w:ascii="Times New Roman" w:hAnsi="Times New Roman" w:cs="Times New Roman"/>
          <w:sz w:val="28"/>
          <w:szCs w:val="28"/>
        </w:rPr>
        <w:br/>
        <w:t>Кто верит крылатым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 xml:space="preserve"> как песня , мечтам,</w:t>
      </w:r>
      <w:r w:rsidRPr="009B6461">
        <w:rPr>
          <w:rFonts w:ascii="Times New Roman" w:hAnsi="Times New Roman" w:cs="Times New Roman"/>
          <w:sz w:val="28"/>
          <w:szCs w:val="28"/>
        </w:rPr>
        <w:br/>
        <w:t>Тот цели своей добьется!</w:t>
      </w:r>
    </w:p>
    <w:p w:rsidR="004B2E73" w:rsidRPr="009B6461" w:rsidRDefault="00EB5F0A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b/>
          <w:sz w:val="28"/>
          <w:szCs w:val="28"/>
        </w:rPr>
        <w:t>№ песня «Подвиг космонавта»</w:t>
      </w:r>
      <w:r w:rsidRPr="009B6461">
        <w:rPr>
          <w:rFonts w:ascii="Times New Roman" w:hAnsi="Times New Roman" w:cs="Times New Roman"/>
          <w:sz w:val="28"/>
          <w:szCs w:val="28"/>
        </w:rPr>
        <w:br/>
        <w:t>А сейчас я предлагаю вам  нарисовать то, что больше всего вам понравилось  о космосе, о чем вы узнали в процессе игры. Спутники, ракеты, первых  космонавтов,  планеты.</w:t>
      </w:r>
      <w:r w:rsidRPr="009B6461">
        <w:rPr>
          <w:rFonts w:ascii="Times New Roman" w:hAnsi="Times New Roman" w:cs="Times New Roman"/>
          <w:sz w:val="28"/>
          <w:szCs w:val="28"/>
        </w:rPr>
        <w:br/>
        <w:t>Наша игра закончена, но знакомство с удивительным миром космоса продолжается.</w:t>
      </w:r>
    </w:p>
    <w:p w:rsidR="000664BC" w:rsidRPr="009B6461" w:rsidRDefault="000664BC" w:rsidP="000664BC">
      <w:pPr>
        <w:pStyle w:val="aa"/>
        <w:shd w:val="clear" w:color="auto" w:fill="FFFFFF"/>
        <w:spacing w:before="0" w:after="0"/>
        <w:jc w:val="left"/>
        <w:rPr>
          <w:color w:val="2E3137"/>
          <w:sz w:val="28"/>
          <w:szCs w:val="28"/>
        </w:rPr>
      </w:pPr>
    </w:p>
    <w:p w:rsidR="000664BC" w:rsidRPr="009B6461" w:rsidRDefault="000664BC" w:rsidP="000664BC">
      <w:pPr>
        <w:pStyle w:val="aa"/>
        <w:shd w:val="clear" w:color="auto" w:fill="FFFFFF"/>
        <w:spacing w:before="0" w:after="0"/>
        <w:jc w:val="left"/>
        <w:rPr>
          <w:color w:val="2E3137"/>
          <w:sz w:val="28"/>
          <w:szCs w:val="28"/>
        </w:rPr>
      </w:pPr>
    </w:p>
    <w:p w:rsidR="001048D1" w:rsidRPr="009B6461" w:rsidRDefault="001048D1" w:rsidP="000664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Дидактическая игра «Дай название созвездиям»</w:t>
      </w:r>
    </w:p>
    <w:p w:rsidR="001048D1" w:rsidRPr="009B6461" w:rsidRDefault="001048D1" w:rsidP="0006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астрономы — ученые, которые наблюдают и </w:t>
      </w:r>
      <w:proofErr w:type="gram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изучают звезды обнаружили</w:t>
      </w:r>
      <w:proofErr w:type="gram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небе новые созвездия и просят нас помочь придумать им названия.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Сложите руки трубочкой друг за другом, как будто смотрите в телескоп, и посмотрите внимательно на это созвездие. Как можно назвать его?</w:t>
      </w:r>
    </w:p>
    <w:p w:rsidR="001048D1" w:rsidRPr="009B6461" w:rsidRDefault="001048D1" w:rsidP="0006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Домик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Птица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Зонтик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Цветок</w:t>
      </w:r>
    </w:p>
    <w:p w:rsidR="001048D1" w:rsidRPr="009B6461" w:rsidRDefault="001048D1" w:rsidP="0006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Когда ночью мы глядим на небо, что мы видим? (Показ </w:t>
      </w:r>
      <w:proofErr w:type="spell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картинки</w:t>
      </w:r>
      <w:proofErr w:type="gram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.О</w:t>
      </w:r>
      <w:proofErr w:type="gram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тветы</w:t>
      </w:r>
      <w:proofErr w:type="spell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детей). Звезды и луну.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Луна — это спутник нашей планеты Земля.</w:t>
      </w:r>
    </w:p>
    <w:p w:rsidR="001048D1" w:rsidRPr="009B6461" w:rsidRDefault="001048D1" w:rsidP="0006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Только солнце спать ложится,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Луне на месте не сидится.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Ночью по небу гуляет,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Тускло землю освещает.</w:t>
      </w:r>
    </w:p>
    <w:p w:rsidR="001048D1" w:rsidRPr="009B6461" w:rsidRDefault="001048D1" w:rsidP="0006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наша ракета отправится на Луну. Там мы нарисуем лунный портрет. Но сначала подготовим пальчики.</w:t>
      </w:r>
    </w:p>
    <w:p w:rsidR="001048D1" w:rsidRPr="009B6461" w:rsidRDefault="001048D1" w:rsidP="000664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Пальчиковая гимнастика</w:t>
      </w:r>
    </w:p>
    <w:p w:rsidR="001048D1" w:rsidRPr="009B6461" w:rsidRDefault="001048D1" w:rsidP="0006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«Солнце»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(Две соединенные </w:t>
      </w:r>
      <w:proofErr w:type="spell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перекресно</w:t>
      </w:r>
      <w:proofErr w:type="spell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 с другом ладони с разведенными в </w:t>
      </w:r>
      <w:proofErr w:type="spell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сторны</w:t>
      </w:r>
      <w:proofErr w:type="spell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пальцами)</w:t>
      </w:r>
    </w:p>
    <w:p w:rsidR="001048D1" w:rsidRPr="009B6461" w:rsidRDefault="001048D1" w:rsidP="0006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«Ракета»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(Ладони соединены указательными, средними и безымянными пальцами, нижние части ладоней разведены в стороны, </w:t>
      </w:r>
      <w:proofErr w:type="spell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запясьтя</w:t>
      </w:r>
      <w:proofErr w:type="spell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столе)</w:t>
      </w:r>
    </w:p>
    <w:p w:rsidR="001048D1" w:rsidRPr="009B6461" w:rsidRDefault="001048D1" w:rsidP="0006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«Луноход»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(Пальчиками перебирать по поверхности стола, обходя все неровности, бочком, как "паучок")</w:t>
      </w:r>
    </w:p>
    <w:p w:rsidR="001048D1" w:rsidRPr="009B6461" w:rsidRDefault="001048D1" w:rsidP="0006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Рисование губкой «Луна»</w:t>
      </w:r>
    </w:p>
    <w:p w:rsidR="001048D1" w:rsidRPr="009B6461" w:rsidRDefault="001048D1" w:rsidP="0006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Детям предлагается на лист бумаги черного цвета наложить лист картона с прорезанным в нем кругом и с помощью губки нанести краску на круг (не размаз</w:t>
      </w:r>
      <w:r w:rsidR="000664BC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вая, а прижимая). Затем осторожно убрать картон и пальцами дорисовать круги-кратеры.</w:t>
      </w:r>
    </w:p>
    <w:p w:rsidR="001048D1" w:rsidRPr="009B6461" w:rsidRDefault="001048D1" w:rsidP="0006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мы живем с вами на планете... Земля.</w:t>
      </w:r>
    </w:p>
    <w:p w:rsidR="001048D1" w:rsidRPr="009B6461" w:rsidRDefault="001048D1" w:rsidP="0006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чудесами мы стремимся,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нет чудесней ничего,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Чем полетать и возвратиться</w:t>
      </w:r>
      <w:proofErr w:type="gram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</w:t>
      </w:r>
      <w:proofErr w:type="gram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 крышу дома своего!</w:t>
      </w:r>
    </w:p>
    <w:p w:rsidR="00E83936" w:rsidRPr="009B6461" w:rsidRDefault="00E83936" w:rsidP="000664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83936" w:rsidRPr="009B6461" w:rsidRDefault="00E83936" w:rsidP="0006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Знакомство со стихотворениями: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 w:rsidRPr="009B6461">
        <w:rPr>
          <w:sz w:val="28"/>
          <w:szCs w:val="28"/>
        </w:rPr>
        <w:br/>
      </w:r>
      <w:r w:rsidRPr="009B6461">
        <w:rPr>
          <w:rStyle w:val="c5"/>
          <w:rFonts w:eastAsiaTheme="minorEastAsia"/>
          <w:b/>
          <w:color w:val="000000"/>
          <w:sz w:val="28"/>
          <w:szCs w:val="28"/>
          <w:u w:val="single"/>
        </w:rPr>
        <w:t xml:space="preserve">Л. </w:t>
      </w:r>
      <w:proofErr w:type="spellStart"/>
      <w:r w:rsidRPr="009B6461">
        <w:rPr>
          <w:rStyle w:val="c5"/>
          <w:rFonts w:eastAsiaTheme="minorEastAsia"/>
          <w:b/>
          <w:color w:val="000000"/>
          <w:sz w:val="28"/>
          <w:szCs w:val="28"/>
          <w:u w:val="single"/>
        </w:rPr>
        <w:t>Вышеславского</w:t>
      </w:r>
      <w:proofErr w:type="spellEnd"/>
      <w:r w:rsidRPr="009B6461">
        <w:rPr>
          <w:rStyle w:val="c5"/>
          <w:rFonts w:eastAsiaTheme="minorEastAsia"/>
          <w:b/>
          <w:color w:val="000000"/>
          <w:sz w:val="28"/>
          <w:szCs w:val="28"/>
          <w:u w:val="single"/>
        </w:rPr>
        <w:t xml:space="preserve"> « 108 минут»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rFonts w:eastAsiaTheme="minorEastAsia"/>
          <w:color w:val="000000"/>
          <w:sz w:val="28"/>
          <w:szCs w:val="28"/>
        </w:rPr>
      </w:pPr>
      <w:r w:rsidRPr="009B6461">
        <w:rPr>
          <w:rStyle w:val="c5"/>
          <w:rFonts w:eastAsiaTheme="minorEastAsia"/>
          <w:color w:val="000000"/>
          <w:sz w:val="28"/>
          <w:szCs w:val="28"/>
        </w:rPr>
        <w:t xml:space="preserve">  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B6461">
        <w:rPr>
          <w:rStyle w:val="c5"/>
          <w:rFonts w:eastAsiaTheme="minorEastAsia"/>
          <w:color w:val="000000"/>
          <w:sz w:val="28"/>
          <w:szCs w:val="28"/>
        </w:rPr>
        <w:t> В скафандре, по-рабочему, как был,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B6461">
        <w:rPr>
          <w:rStyle w:val="c5"/>
          <w:rFonts w:eastAsiaTheme="minorEastAsia"/>
          <w:color w:val="000000"/>
          <w:sz w:val="28"/>
          <w:szCs w:val="28"/>
        </w:rPr>
        <w:t>   У Волги на виду, ему знакомой,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B6461">
        <w:rPr>
          <w:rStyle w:val="c5"/>
          <w:rFonts w:eastAsiaTheme="minorEastAsia"/>
          <w:color w:val="000000"/>
          <w:sz w:val="28"/>
          <w:szCs w:val="28"/>
        </w:rPr>
        <w:t>   На вспаханную землю он ступил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B6461">
        <w:rPr>
          <w:rStyle w:val="c5"/>
          <w:rFonts w:eastAsiaTheme="minorEastAsia"/>
          <w:color w:val="000000"/>
          <w:sz w:val="28"/>
          <w:szCs w:val="28"/>
        </w:rPr>
        <w:t>   И зашагал, растаптывая комья.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B6461">
        <w:rPr>
          <w:rStyle w:val="c5"/>
          <w:rFonts w:eastAsiaTheme="minorEastAsia"/>
          <w:color w:val="000000"/>
          <w:sz w:val="28"/>
          <w:szCs w:val="28"/>
        </w:rPr>
        <w:t>   На перелеске, пашни посмотрел.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B6461">
        <w:rPr>
          <w:rStyle w:val="c5"/>
          <w:rFonts w:eastAsiaTheme="minorEastAsia"/>
          <w:color w:val="000000"/>
          <w:sz w:val="28"/>
          <w:szCs w:val="28"/>
        </w:rPr>
        <w:t>   Земля! И вид её не изменился.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B6461">
        <w:rPr>
          <w:rStyle w:val="c5"/>
          <w:rFonts w:eastAsiaTheme="minorEastAsia"/>
          <w:color w:val="000000"/>
          <w:sz w:val="28"/>
          <w:szCs w:val="28"/>
        </w:rPr>
        <w:t>   Сегодня в космос он с неё взлетел,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B6461">
        <w:rPr>
          <w:rStyle w:val="c5"/>
          <w:rFonts w:eastAsiaTheme="minorEastAsia"/>
          <w:color w:val="000000"/>
          <w:sz w:val="28"/>
          <w:szCs w:val="28"/>
        </w:rPr>
        <w:t>   Сегодня ж на неё и возвратился.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B6461">
        <w:rPr>
          <w:rStyle w:val="c5"/>
          <w:rFonts w:eastAsiaTheme="minorEastAsia"/>
          <w:color w:val="000000"/>
          <w:sz w:val="28"/>
          <w:szCs w:val="28"/>
        </w:rPr>
        <w:t>   Всё так же низко облака бегут,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B6461">
        <w:rPr>
          <w:rStyle w:val="c5"/>
          <w:rFonts w:eastAsiaTheme="minorEastAsia"/>
          <w:color w:val="000000"/>
          <w:sz w:val="28"/>
          <w:szCs w:val="28"/>
        </w:rPr>
        <w:t>   Всё так же небо сосны стерегут,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B6461">
        <w:rPr>
          <w:rStyle w:val="c5"/>
          <w:rFonts w:eastAsiaTheme="minorEastAsia"/>
          <w:color w:val="000000"/>
          <w:sz w:val="28"/>
          <w:szCs w:val="28"/>
        </w:rPr>
        <w:t>   Всё тот же день,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B6461">
        <w:rPr>
          <w:rStyle w:val="c5"/>
          <w:rFonts w:eastAsiaTheme="minorEastAsia"/>
          <w:color w:val="000000"/>
          <w:sz w:val="28"/>
          <w:szCs w:val="28"/>
        </w:rPr>
        <w:t>   Часов всё та же мера…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B6461">
        <w:rPr>
          <w:rStyle w:val="c5"/>
          <w:rFonts w:eastAsiaTheme="minorEastAsia"/>
          <w:color w:val="000000"/>
          <w:sz w:val="28"/>
          <w:szCs w:val="28"/>
        </w:rPr>
        <w:t>   Прошло лишь сто,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B6461">
        <w:rPr>
          <w:rStyle w:val="c5"/>
          <w:rFonts w:eastAsiaTheme="minorEastAsia"/>
          <w:color w:val="000000"/>
          <w:sz w:val="28"/>
          <w:szCs w:val="28"/>
        </w:rPr>
        <w:t xml:space="preserve">   Сто с </w:t>
      </w:r>
      <w:proofErr w:type="gramStart"/>
      <w:r w:rsidRPr="009B6461">
        <w:rPr>
          <w:rStyle w:val="c5"/>
          <w:rFonts w:eastAsiaTheme="minorEastAsia"/>
          <w:color w:val="000000"/>
          <w:sz w:val="28"/>
          <w:szCs w:val="28"/>
        </w:rPr>
        <w:t>небольшим</w:t>
      </w:r>
      <w:proofErr w:type="gramEnd"/>
      <w:r w:rsidRPr="009B6461">
        <w:rPr>
          <w:rStyle w:val="c5"/>
          <w:rFonts w:eastAsiaTheme="minorEastAsia"/>
          <w:color w:val="000000"/>
          <w:sz w:val="28"/>
          <w:szCs w:val="28"/>
        </w:rPr>
        <w:t xml:space="preserve"> минут.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B6461">
        <w:rPr>
          <w:rStyle w:val="c5"/>
          <w:rFonts w:eastAsiaTheme="minorEastAsia"/>
          <w:color w:val="000000"/>
          <w:sz w:val="28"/>
          <w:szCs w:val="28"/>
        </w:rPr>
        <w:lastRenderedPageBreak/>
        <w:t>   А на Земле уже иная эра,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rFonts w:eastAsiaTheme="minorEastAsia"/>
          <w:color w:val="000000"/>
          <w:sz w:val="28"/>
          <w:szCs w:val="28"/>
        </w:rPr>
      </w:pPr>
      <w:r w:rsidRPr="009B6461">
        <w:rPr>
          <w:rStyle w:val="c5"/>
          <w:rFonts w:eastAsiaTheme="minorEastAsia"/>
          <w:color w:val="000000"/>
          <w:sz w:val="28"/>
          <w:szCs w:val="28"/>
        </w:rPr>
        <w:t>   </w:t>
      </w:r>
      <w:proofErr w:type="gramStart"/>
      <w:r w:rsidRPr="009B6461">
        <w:rPr>
          <w:rStyle w:val="c5"/>
          <w:rFonts w:eastAsiaTheme="minorEastAsia"/>
          <w:color w:val="000000"/>
          <w:sz w:val="28"/>
          <w:szCs w:val="28"/>
        </w:rPr>
        <w:t>Которую</w:t>
      </w:r>
      <w:proofErr w:type="gramEnd"/>
      <w:r w:rsidRPr="009B6461">
        <w:rPr>
          <w:rStyle w:val="c5"/>
          <w:rFonts w:eastAsiaTheme="minorEastAsia"/>
          <w:color w:val="000000"/>
          <w:sz w:val="28"/>
          <w:szCs w:val="28"/>
        </w:rPr>
        <w:t xml:space="preserve"> космической зовут!...</w:t>
      </w:r>
    </w:p>
    <w:p w:rsidR="00E83936" w:rsidRPr="009B6461" w:rsidRDefault="00E83936" w:rsidP="000664BC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rFonts w:eastAsiaTheme="minorEastAsia"/>
          <w:color w:val="000000"/>
          <w:sz w:val="28"/>
          <w:szCs w:val="28"/>
        </w:rPr>
      </w:pPr>
    </w:p>
    <w:p w:rsidR="00E83936" w:rsidRPr="009B6461" w:rsidRDefault="00E83936" w:rsidP="000664BC">
      <w:pPr>
        <w:pStyle w:val="1"/>
        <w:numPr>
          <w:ilvl w:val="0"/>
          <w:numId w:val="0"/>
        </w:numPr>
        <w:spacing w:before="0" w:after="0"/>
        <w:rPr>
          <w:rFonts w:cs="Times New Roman"/>
          <w:bCs w:val="0"/>
          <w:color w:val="1A1A1A"/>
          <w:sz w:val="28"/>
          <w:szCs w:val="28"/>
          <w:u w:val="single"/>
        </w:rPr>
      </w:pPr>
      <w:r w:rsidRPr="009B6461">
        <w:rPr>
          <w:rFonts w:cs="Times New Roman"/>
          <w:bCs w:val="0"/>
          <w:color w:val="1A1A1A"/>
          <w:sz w:val="28"/>
          <w:szCs w:val="28"/>
          <w:u w:val="single"/>
        </w:rPr>
        <w:t>И. Левченко « Улыбка Гагарина»</w:t>
      </w:r>
    </w:p>
    <w:p w:rsidR="00E83936" w:rsidRPr="009B6461" w:rsidRDefault="00E83936" w:rsidP="000664BC">
      <w:pPr>
        <w:pStyle w:val="aa"/>
        <w:shd w:val="clear" w:color="auto" w:fill="FFFFFF"/>
        <w:spacing w:before="0" w:after="0"/>
        <w:jc w:val="left"/>
        <w:rPr>
          <w:color w:val="auto"/>
          <w:sz w:val="28"/>
          <w:szCs w:val="28"/>
        </w:rPr>
      </w:pPr>
      <w:r w:rsidRPr="009B6461">
        <w:rPr>
          <w:color w:val="auto"/>
          <w:sz w:val="28"/>
          <w:szCs w:val="28"/>
        </w:rPr>
        <w:t>Я помню, солнце в этот день искрилось:</w:t>
      </w:r>
      <w:r w:rsidRPr="009B6461">
        <w:rPr>
          <w:color w:val="auto"/>
          <w:sz w:val="28"/>
          <w:szCs w:val="28"/>
        </w:rPr>
        <w:br/>
        <w:t>Какой был удивительный апрель!</w:t>
      </w:r>
      <w:r w:rsidRPr="009B6461">
        <w:rPr>
          <w:color w:val="auto"/>
          <w:sz w:val="28"/>
          <w:szCs w:val="28"/>
        </w:rPr>
        <w:br/>
        <w:t>И в сердце радость с гордостью светилась:</w:t>
      </w:r>
      <w:r w:rsidRPr="009B6461">
        <w:rPr>
          <w:color w:val="auto"/>
          <w:sz w:val="28"/>
          <w:szCs w:val="28"/>
        </w:rPr>
        <w:br/>
        <w:t>Из космоса Гагарин прилетел!</w:t>
      </w:r>
    </w:p>
    <w:p w:rsidR="00E83936" w:rsidRPr="009B6461" w:rsidRDefault="00E83936" w:rsidP="000664BC">
      <w:pPr>
        <w:pStyle w:val="aa"/>
        <w:shd w:val="clear" w:color="auto" w:fill="FFFFFF"/>
        <w:spacing w:before="0" w:after="0"/>
        <w:jc w:val="left"/>
        <w:rPr>
          <w:color w:val="auto"/>
          <w:sz w:val="28"/>
          <w:szCs w:val="28"/>
        </w:rPr>
      </w:pPr>
      <w:r w:rsidRPr="009B6461">
        <w:rPr>
          <w:color w:val="auto"/>
          <w:sz w:val="28"/>
          <w:szCs w:val="28"/>
        </w:rPr>
        <w:t>Его все по улыбке узнавали —</w:t>
      </w:r>
      <w:r w:rsidRPr="009B6461">
        <w:rPr>
          <w:color w:val="auto"/>
          <w:sz w:val="28"/>
          <w:szCs w:val="28"/>
        </w:rPr>
        <w:br/>
        <w:t>Такой улыбки не было второй!</w:t>
      </w:r>
      <w:r w:rsidRPr="009B6461">
        <w:rPr>
          <w:color w:val="auto"/>
          <w:sz w:val="28"/>
          <w:szCs w:val="28"/>
        </w:rPr>
        <w:br/>
        <w:t>Весь мир рукоплескал! Все ликовали:</w:t>
      </w:r>
      <w:r w:rsidRPr="009B6461">
        <w:rPr>
          <w:color w:val="auto"/>
          <w:sz w:val="28"/>
          <w:szCs w:val="28"/>
        </w:rPr>
        <w:br/>
        <w:t>Гагарин облетел наш шар земной!</w:t>
      </w:r>
    </w:p>
    <w:p w:rsidR="00E83936" w:rsidRPr="009B6461" w:rsidRDefault="00E83936" w:rsidP="000664BC">
      <w:pPr>
        <w:pStyle w:val="aa"/>
        <w:shd w:val="clear" w:color="auto" w:fill="FFFFFF"/>
        <w:spacing w:before="0" w:after="0"/>
        <w:jc w:val="left"/>
        <w:rPr>
          <w:color w:val="auto"/>
          <w:sz w:val="28"/>
          <w:szCs w:val="28"/>
        </w:rPr>
      </w:pPr>
      <w:r w:rsidRPr="009B6461">
        <w:rPr>
          <w:color w:val="auto"/>
          <w:sz w:val="28"/>
          <w:szCs w:val="28"/>
        </w:rPr>
        <w:t>С тех пор приблизились неведомые дали,</w:t>
      </w:r>
      <w:r w:rsidRPr="009B6461">
        <w:rPr>
          <w:color w:val="auto"/>
          <w:sz w:val="28"/>
          <w:szCs w:val="28"/>
        </w:rPr>
        <w:br/>
        <w:t>Осваивают космос корабли</w:t>
      </w:r>
      <w:proofErr w:type="gramStart"/>
      <w:r w:rsidRPr="009B6461">
        <w:rPr>
          <w:color w:val="auto"/>
          <w:sz w:val="28"/>
          <w:szCs w:val="28"/>
        </w:rPr>
        <w:t>…</w:t>
      </w:r>
      <w:r w:rsidRPr="009B6461">
        <w:rPr>
          <w:color w:val="auto"/>
          <w:sz w:val="28"/>
          <w:szCs w:val="28"/>
        </w:rPr>
        <w:br/>
        <w:t>А</w:t>
      </w:r>
      <w:proofErr w:type="gramEnd"/>
      <w:r w:rsidRPr="009B6461">
        <w:rPr>
          <w:color w:val="auto"/>
          <w:sz w:val="28"/>
          <w:szCs w:val="28"/>
        </w:rPr>
        <w:t xml:space="preserve"> начинал — российский, славный парень,</w:t>
      </w:r>
      <w:r w:rsidRPr="009B6461">
        <w:rPr>
          <w:color w:val="auto"/>
          <w:sz w:val="28"/>
          <w:szCs w:val="28"/>
        </w:rPr>
        <w:br/>
        <w:t>ГАГАРИН — ПЕРВЫЙ КОСМОНАВТ ЗЕМЛИ!</w:t>
      </w:r>
    </w:p>
    <w:p w:rsidR="009B6461" w:rsidRDefault="009B6461" w:rsidP="000664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E83936" w:rsidRPr="009B6461" w:rsidRDefault="00E83936" w:rsidP="000664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А. Хайт. «ПО ПОРЯДКУ ВСЕ ПЛАНЕТЫ»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 порядку все планеты</w:t>
      </w:r>
      <w:proofErr w:type="gram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</w:t>
      </w:r>
      <w:proofErr w:type="gram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азовёт любой из нас: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 — Меркурий,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Два — Венера,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Три — Земля,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Четыре — Марс.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Пять — Юпитер,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Шесть — Сатурн,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Семь — Уран,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ним — Нептун.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восьмым идёт по счёту.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за ним уже, потом,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девятая планета</w:t>
      </w:r>
      <w:proofErr w:type="gram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</w:t>
      </w:r>
      <w:proofErr w:type="gram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 названием Плутон.</w:t>
      </w:r>
    </w:p>
    <w:p w:rsidR="009B6461" w:rsidRDefault="009B6461" w:rsidP="000664BC">
      <w:pPr>
        <w:pStyle w:val="2"/>
        <w:pBdr>
          <w:bottom w:val="dotted" w:sz="6" w:space="3" w:color="CCCCCC"/>
        </w:pBdr>
        <w:spacing w:before="0" w:line="240" w:lineRule="auto"/>
        <w:rPr>
          <w:rFonts w:ascii="Times New Roman" w:hAnsi="Times New Roman" w:cs="Times New Roman"/>
          <w:bCs w:val="0"/>
          <w:color w:val="auto"/>
          <w:sz w:val="28"/>
          <w:szCs w:val="28"/>
          <w:u w:val="single"/>
        </w:rPr>
      </w:pPr>
    </w:p>
    <w:p w:rsidR="00E83936" w:rsidRPr="009B6461" w:rsidRDefault="00E83936" w:rsidP="000664BC">
      <w:pPr>
        <w:pStyle w:val="2"/>
        <w:pBdr>
          <w:bottom w:val="dotted" w:sz="6" w:space="3" w:color="CCCCCC"/>
        </w:pBdr>
        <w:spacing w:before="0" w:line="240" w:lineRule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9B6461">
        <w:rPr>
          <w:rFonts w:ascii="Times New Roman" w:hAnsi="Times New Roman" w:cs="Times New Roman"/>
          <w:bCs w:val="0"/>
          <w:color w:val="auto"/>
          <w:sz w:val="28"/>
          <w:szCs w:val="28"/>
          <w:u w:val="single"/>
        </w:rPr>
        <w:t xml:space="preserve"> Ю. Синицын.</w:t>
      </w:r>
      <w:r w:rsidRPr="009B6461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«</w:t>
      </w:r>
      <w:hyperlink r:id="rId9" w:history="1">
        <w:r w:rsidRPr="009B6461">
          <w:rPr>
            <w:rStyle w:val="ac"/>
            <w:rFonts w:ascii="Times New Roman" w:hAnsi="Times New Roman" w:cs="Times New Roman"/>
            <w:bCs w:val="0"/>
            <w:color w:val="auto"/>
            <w:sz w:val="28"/>
            <w:szCs w:val="28"/>
          </w:rPr>
          <w:t>Большая Медведица</w:t>
        </w:r>
      </w:hyperlink>
      <w:r w:rsidRPr="009B6461">
        <w:rPr>
          <w:rFonts w:ascii="Times New Roman" w:hAnsi="Times New Roman" w:cs="Times New Roman"/>
          <w:bCs w:val="0"/>
          <w:color w:val="auto"/>
          <w:sz w:val="28"/>
          <w:szCs w:val="28"/>
        </w:rPr>
        <w:t>»</w:t>
      </w:r>
    </w:p>
    <w:p w:rsidR="00E83936" w:rsidRPr="009B6461" w:rsidRDefault="00E83936" w:rsidP="000664BC">
      <w:pPr>
        <w:pStyle w:val="aa"/>
        <w:spacing w:before="0" w:after="0"/>
        <w:jc w:val="left"/>
        <w:rPr>
          <w:color w:val="auto"/>
          <w:sz w:val="28"/>
          <w:szCs w:val="28"/>
        </w:rPr>
      </w:pPr>
      <w:r w:rsidRPr="009B6461">
        <w:rPr>
          <w:color w:val="auto"/>
          <w:sz w:val="28"/>
          <w:szCs w:val="28"/>
        </w:rPr>
        <w:t>У Большого Ковша</w:t>
      </w:r>
      <w:r w:rsidRPr="009B6461">
        <w:rPr>
          <w:color w:val="auto"/>
          <w:sz w:val="28"/>
          <w:szCs w:val="28"/>
        </w:rPr>
        <w:br/>
        <w:t>Больно ручка хороша!</w:t>
      </w:r>
      <w:r w:rsidRPr="009B6461">
        <w:rPr>
          <w:color w:val="auto"/>
          <w:sz w:val="28"/>
          <w:szCs w:val="28"/>
        </w:rPr>
        <w:br/>
        <w:t>Три звезды - и все подряд,</w:t>
      </w:r>
      <w:r w:rsidRPr="009B6461">
        <w:rPr>
          <w:color w:val="auto"/>
          <w:sz w:val="28"/>
          <w:szCs w:val="28"/>
        </w:rPr>
        <w:br/>
        <w:t>Как алмазные, горят!</w:t>
      </w:r>
    </w:p>
    <w:p w:rsidR="00E83936" w:rsidRPr="009B6461" w:rsidRDefault="00E83936" w:rsidP="000664BC">
      <w:pPr>
        <w:pStyle w:val="aa"/>
        <w:spacing w:before="0" w:after="0"/>
        <w:jc w:val="left"/>
        <w:rPr>
          <w:color w:val="auto"/>
          <w:sz w:val="28"/>
          <w:szCs w:val="28"/>
        </w:rPr>
      </w:pPr>
      <w:r w:rsidRPr="009B6461">
        <w:rPr>
          <w:color w:val="auto"/>
          <w:sz w:val="28"/>
          <w:szCs w:val="28"/>
        </w:rPr>
        <w:t>Среди звёзд, больших и ярких,</w:t>
      </w:r>
      <w:r w:rsidRPr="009B6461">
        <w:rPr>
          <w:color w:val="auto"/>
          <w:sz w:val="28"/>
          <w:szCs w:val="28"/>
        </w:rPr>
        <w:br/>
        <w:t>Чуть видна ещё одна:</w:t>
      </w:r>
      <w:r w:rsidRPr="009B6461">
        <w:rPr>
          <w:color w:val="auto"/>
          <w:sz w:val="28"/>
          <w:szCs w:val="28"/>
        </w:rPr>
        <w:br/>
        <w:t>В середине рукоятки</w:t>
      </w:r>
      <w:r w:rsidRPr="009B6461">
        <w:rPr>
          <w:color w:val="auto"/>
          <w:sz w:val="28"/>
          <w:szCs w:val="28"/>
        </w:rPr>
        <w:br/>
      </w:r>
      <w:proofErr w:type="spellStart"/>
      <w:r w:rsidRPr="009B6461">
        <w:rPr>
          <w:color w:val="auto"/>
          <w:sz w:val="28"/>
          <w:szCs w:val="28"/>
        </w:rPr>
        <w:t>Приютилася</w:t>
      </w:r>
      <w:proofErr w:type="spellEnd"/>
      <w:r w:rsidRPr="009B6461">
        <w:rPr>
          <w:color w:val="auto"/>
          <w:sz w:val="28"/>
          <w:szCs w:val="28"/>
        </w:rPr>
        <w:t xml:space="preserve"> она.</w:t>
      </w:r>
    </w:p>
    <w:p w:rsidR="00E83936" w:rsidRPr="009B6461" w:rsidRDefault="00E83936" w:rsidP="000664BC">
      <w:pPr>
        <w:pStyle w:val="aa"/>
        <w:spacing w:before="0" w:after="0"/>
        <w:jc w:val="left"/>
        <w:rPr>
          <w:color w:val="auto"/>
          <w:sz w:val="28"/>
          <w:szCs w:val="28"/>
        </w:rPr>
      </w:pPr>
      <w:r w:rsidRPr="009B6461">
        <w:rPr>
          <w:color w:val="auto"/>
          <w:sz w:val="28"/>
          <w:szCs w:val="28"/>
        </w:rPr>
        <w:t xml:space="preserve">Ты </w:t>
      </w:r>
      <w:proofErr w:type="gramStart"/>
      <w:r w:rsidRPr="009B6461">
        <w:rPr>
          <w:color w:val="auto"/>
          <w:sz w:val="28"/>
          <w:szCs w:val="28"/>
        </w:rPr>
        <w:t>получше</w:t>
      </w:r>
      <w:proofErr w:type="gramEnd"/>
      <w:r w:rsidRPr="009B6461">
        <w:rPr>
          <w:color w:val="auto"/>
          <w:sz w:val="28"/>
          <w:szCs w:val="28"/>
        </w:rPr>
        <w:t xml:space="preserve"> приглядись,</w:t>
      </w:r>
      <w:r w:rsidRPr="009B6461">
        <w:rPr>
          <w:color w:val="auto"/>
          <w:sz w:val="28"/>
          <w:szCs w:val="28"/>
        </w:rPr>
        <w:br/>
        <w:t>Видишь,</w:t>
      </w:r>
      <w:r w:rsidRPr="009B6461">
        <w:rPr>
          <w:color w:val="auto"/>
          <w:sz w:val="28"/>
          <w:szCs w:val="28"/>
        </w:rPr>
        <w:br/>
        <w:t>Две звезды слились?</w:t>
      </w:r>
    </w:p>
    <w:p w:rsidR="00E83936" w:rsidRPr="009B6461" w:rsidRDefault="00E83936" w:rsidP="000664BC">
      <w:pPr>
        <w:pStyle w:val="aa"/>
        <w:spacing w:before="0" w:after="0"/>
        <w:jc w:val="left"/>
        <w:rPr>
          <w:color w:val="auto"/>
          <w:sz w:val="28"/>
          <w:szCs w:val="28"/>
        </w:rPr>
      </w:pPr>
    </w:p>
    <w:p w:rsidR="00E83936" w:rsidRPr="009B6461" w:rsidRDefault="00E83936" w:rsidP="000664BC">
      <w:pPr>
        <w:pStyle w:val="2"/>
        <w:pBdr>
          <w:bottom w:val="dotted" w:sz="6" w:space="3" w:color="CCCCCC"/>
        </w:pBdr>
        <w:spacing w:before="0" w:line="240" w:lineRule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9B6461">
        <w:rPr>
          <w:rFonts w:ascii="Times New Roman" w:hAnsi="Times New Roman" w:cs="Times New Roman"/>
          <w:bCs w:val="0"/>
          <w:color w:val="auto"/>
          <w:sz w:val="28"/>
          <w:szCs w:val="28"/>
        </w:rPr>
        <w:t>«</w:t>
      </w:r>
      <w:hyperlink r:id="rId10" w:history="1">
        <w:r w:rsidRPr="009B6461">
          <w:rPr>
            <w:rStyle w:val="ac"/>
            <w:rFonts w:ascii="Times New Roman" w:hAnsi="Times New Roman" w:cs="Times New Roman"/>
            <w:bCs w:val="0"/>
            <w:color w:val="auto"/>
            <w:sz w:val="28"/>
            <w:szCs w:val="28"/>
          </w:rPr>
          <w:t>Созвездия</w:t>
        </w:r>
      </w:hyperlink>
      <w:r w:rsidRPr="009B6461">
        <w:rPr>
          <w:rFonts w:ascii="Times New Roman" w:hAnsi="Times New Roman" w:cs="Times New Roman"/>
          <w:bCs w:val="0"/>
          <w:color w:val="auto"/>
          <w:sz w:val="28"/>
          <w:szCs w:val="28"/>
        </w:rPr>
        <w:t>»</w:t>
      </w:r>
    </w:p>
    <w:p w:rsidR="00E83936" w:rsidRPr="009B6461" w:rsidRDefault="00E83936" w:rsidP="000664BC">
      <w:pPr>
        <w:pStyle w:val="aa"/>
        <w:spacing w:before="0" w:after="0"/>
        <w:jc w:val="left"/>
        <w:rPr>
          <w:color w:val="auto"/>
          <w:sz w:val="28"/>
          <w:szCs w:val="28"/>
        </w:rPr>
      </w:pPr>
      <w:r w:rsidRPr="009B6461">
        <w:rPr>
          <w:color w:val="auto"/>
          <w:sz w:val="28"/>
          <w:szCs w:val="28"/>
        </w:rPr>
        <w:t>Звёзды, звёзды, с давних пор</w:t>
      </w:r>
      <w:proofErr w:type="gramStart"/>
      <w:r w:rsidRPr="009B6461">
        <w:rPr>
          <w:color w:val="auto"/>
          <w:sz w:val="28"/>
          <w:szCs w:val="28"/>
        </w:rPr>
        <w:br/>
        <w:t>П</w:t>
      </w:r>
      <w:proofErr w:type="gramEnd"/>
      <w:r w:rsidRPr="009B6461">
        <w:rPr>
          <w:color w:val="auto"/>
          <w:sz w:val="28"/>
          <w:szCs w:val="28"/>
        </w:rPr>
        <w:t>риковали вы навеки</w:t>
      </w:r>
      <w:r w:rsidRPr="009B6461">
        <w:rPr>
          <w:color w:val="auto"/>
          <w:sz w:val="28"/>
          <w:szCs w:val="28"/>
        </w:rPr>
        <w:br/>
        <w:t>Человека жадный взор.</w:t>
      </w:r>
    </w:p>
    <w:p w:rsidR="00E83936" w:rsidRPr="009B6461" w:rsidRDefault="00E83936" w:rsidP="000664BC">
      <w:pPr>
        <w:pStyle w:val="aa"/>
        <w:spacing w:before="0" w:after="0"/>
        <w:jc w:val="left"/>
        <w:rPr>
          <w:color w:val="auto"/>
          <w:sz w:val="28"/>
          <w:szCs w:val="28"/>
        </w:rPr>
      </w:pPr>
      <w:r w:rsidRPr="009B6461">
        <w:rPr>
          <w:color w:val="auto"/>
          <w:sz w:val="28"/>
          <w:szCs w:val="28"/>
        </w:rPr>
        <w:t>И в звериной шкуре сидя</w:t>
      </w:r>
      <w:proofErr w:type="gramStart"/>
      <w:r w:rsidRPr="009B6461">
        <w:rPr>
          <w:color w:val="auto"/>
          <w:sz w:val="28"/>
          <w:szCs w:val="28"/>
        </w:rPr>
        <w:br/>
        <w:t>В</w:t>
      </w:r>
      <w:proofErr w:type="gramEnd"/>
      <w:r w:rsidRPr="009B6461">
        <w:rPr>
          <w:color w:val="auto"/>
          <w:sz w:val="28"/>
          <w:szCs w:val="28"/>
        </w:rPr>
        <w:t>озле красного костра,</w:t>
      </w:r>
      <w:r w:rsidRPr="009B6461">
        <w:rPr>
          <w:color w:val="auto"/>
          <w:sz w:val="28"/>
          <w:szCs w:val="28"/>
        </w:rPr>
        <w:br/>
        <w:t>Неотрывно в купол синий</w:t>
      </w:r>
      <w:r w:rsidRPr="009B6461">
        <w:rPr>
          <w:color w:val="auto"/>
          <w:sz w:val="28"/>
          <w:szCs w:val="28"/>
        </w:rPr>
        <w:br/>
        <w:t>Мог глядеть он до утра.</w:t>
      </w:r>
    </w:p>
    <w:p w:rsidR="000664BC" w:rsidRPr="009B6461" w:rsidRDefault="000664BC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48D1" w:rsidRPr="009B6461" w:rsidRDefault="001048D1" w:rsidP="000664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6461">
        <w:rPr>
          <w:rFonts w:ascii="Times New Roman" w:hAnsi="Times New Roman" w:cs="Times New Roman"/>
          <w:b/>
          <w:sz w:val="28"/>
          <w:szCs w:val="28"/>
          <w:u w:val="single"/>
        </w:rPr>
        <w:t>Работа с родителями.</w:t>
      </w:r>
    </w:p>
    <w:p w:rsidR="001048D1" w:rsidRPr="009B6461" w:rsidRDefault="001048D1" w:rsidP="000664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Консультация для родителей: </w:t>
      </w:r>
      <w:r w:rsidRPr="009B646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br/>
        <w:t>«Нужно ли знакомить дошкольников с космосом?»</w:t>
      </w:r>
    </w:p>
    <w:p w:rsidR="004C69C3" w:rsidRPr="009B6461" w:rsidRDefault="001048D1" w:rsidP="00066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Автор:</w:t>
      </w:r>
      <w:r w:rsidR="00F175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Юркина Т.А.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175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 подготовительной группы</w:t>
      </w:r>
    </w:p>
    <w:p w:rsidR="002B29F6" w:rsidRPr="009B6461" w:rsidRDefault="00F17520" w:rsidP="009B64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МДОУ  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№7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«Петровский детский сад Петушок»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Описание: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предлагаю Вашему вниманию консультацию для родителей. В ней даются рекомендации по ознакомлению детей с космическими понятиями и явлениями. Данный материал будет </w:t>
      </w:r>
      <w:proofErr w:type="gramStart"/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полезен</w:t>
      </w:r>
      <w:proofErr w:type="gramEnd"/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прежде всего родителям, а также педагогам дошкольных образовательных учреждений. 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 работы: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повышение образовательной компетентности родителей и укрепление детско-родительских отношений. 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Есть одна старая сказка. В ней рассказывается про короля, который хотел все знать, но не знал когда и с чего начать свое обучение.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Развивать познавательный интерес ребенка нужно как можно раньше в дошкольном детстве, потому, что, чем больше знает маленький человек, тем легче ему будет в жизни, тем быстрее он найдет место в нашем интересном и прекрасном мире.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Дошкольный возраст – это замечательное время и для детей и для родителей, в этот период малыш активно познает мир, интересуется всем на свете, открывает для себя новые истины. Мы так привыкли к тому, что нас окружает, и часто не замечаем, какие чудеса происходят вокруг нас каждый день. Поэтому перед нами взрослыми стоит огромная задача, как можно больше времени уделять общению с ребенком, рассказывать ему обо всем, о чём он спросит. Детские вопросы дают нам взрослым шанс освежить в памяти, то, что уже забылось, вернуться в детство и посмотреть на мир глазами детей.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Астрономия многим взрослым представляется очень сложной и несколько туманной наукой. Многие даже не представляют, как можно обо всём этом понятно и доступно рассказать ребёнку. «Ты ещё мал для этого, не поймешь», - частый ответ.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от этого космос не становится для детей менее интересным! Дети живо интересуются тайнами космоса и готовы подолгу вглядываться в звёздное небо.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Детям необходимо рассказывать о Вселенной и о нашем месте в ней.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Благодаря новейшим открытиям в исследовании космоса, человечество узнало много нового об образовании и эволюции Вселенной. Постепенно меняется и мировоззрение людей. Они осознают себя не только жителями Земли или Солнечной системы, но и Вселенной в целом. 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Необходимо формировать это мировоззрение и в детях, тем более</w:t>
      </w:r>
      <w:proofErr w:type="gramStart"/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proofErr w:type="gramEnd"/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что практически каждый ребёнок готов к восприятию этой информации!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Любознательный малыш уже в возрасте 3-х лет (а то и раньше) может огорошить родителей вопросом о том, зачем на небе Луна и звёзды, и почему вечером солнышко уходит?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Лучше всего начать рассказ с того, что жизнь на Земле зависит от Солнца.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Поскольку размеры Вселенной никто представить не может, объясните некоторые космические явления на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обычных вещах. Для начала возьмите фонарик и при выключенном свете включите его. Затем покажите ребенку на близком расстоянии. Потом отойдите дальше. Обратите внимание ребенка, что фонарик стал меньше в размере, а свет от него тусклым. Так ребенку будет легче понять, что звезды только кажутся маленькими. Ведь они очень далеко от Земли.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ребенок будет интересоваться, насколько Земля меньше в размере, чем Солнце, можно показать ему на примере горошины и арбуза. Так ему будет легче понять, что Земля по отношению к Солнцу имеет размер горошины.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Ребенок может заинтересоваться, почему Луна может быть круглой и в форме полумесяца. Для проведения опыта можно использовать мяч и настольную лампу. Вы вместе можете создать Луну, и ребенок все поймет.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Предложите ребенку стать главным Звездочетом, которому будет поручено сосчитать все звезды. В темной комнате направьте свет от фонарика на свободную стену, включайте и выключайте его. Луч можно направлять в разные стороны, сияние звезды может длиться долго, или она погаснет быстро. Эта игра разовьет у него внимание, а также способность к быстрому переключению внимания, совершенствует навыки счета.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Когда ребенок интересуется космосом лучше объяснять ему на простых примерах, не увлекаясь космической терминологией, он все поймет, если вы будете разговаривать на понятном ему языке.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того</w:t>
      </w:r>
      <w:proofErr w:type="gramStart"/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proofErr w:type="gramEnd"/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чтобы ответить на многочисленные «почему?» и «отчего?», мы рекомендуем вам прочесть вместе с ребенком детские книги о космосе.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Сейчас, в информационный век, несложно найти любую интересующую Вас информацию. В данном случае: книги, стихи и рассказы о космосе, написанные понятным для детей языком. Для этого лишь стоит заглянуть на соответствующие родительские сайты.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Строение Солнечной системы, карта звёздного неба, первый полёт в космос, виды галактик и строение Вселенной - множество интересной информации встретите там Вы и Ваш ребёнок.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Вместе вы сможете познакомиться с такими терминами, как планета, звезда, квазар, пульсар, галактика, метеорит, астероид, чёрные дыры и многими другими.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лукавить, думаем, эта информация пригодится и для нас, взрослых.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удивитесь, узнав, насколько интересная наука АСТРОНОМИЯ! Не зря Солнце, звёзды, Луна - притягивали человека с древних времён и становились героями легенд, мифов и сказок. Кроме того, здесь Вы узнаете много интересной информации о том, как рассказать детям о космосе, научитесь играть в весёлые «космические» игры, прочтёте смешные «космические» стихи и загадки!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Рассказывая детям о космосе, не ленитесь подбирать интересный материал, после таких бесед ребенку будет интересно все, что происходит в космическом пространстве, и даже когда он повзрослеет, глядя на вечернее или ночное небо, вспомнит ваши беседы и радостно улыбнётся.</w:t>
      </w:r>
      <w:r w:rsidR="001048D1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B29F6" w:rsidRPr="009B6461" w:rsidRDefault="002B29F6" w:rsidP="000664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B6461">
        <w:rPr>
          <w:rFonts w:ascii="Times New Roman" w:hAnsi="Times New Roman" w:cs="Times New Roman"/>
          <w:b/>
          <w:i/>
          <w:sz w:val="28"/>
          <w:szCs w:val="28"/>
          <w:u w:val="single"/>
        </w:rPr>
        <w:t>Консультация для родителей.</w:t>
      </w:r>
    </w:p>
    <w:p w:rsidR="002B29F6" w:rsidRPr="009B6461" w:rsidRDefault="002B29F6" w:rsidP="000664BC">
      <w:pPr>
        <w:pStyle w:val="1"/>
        <w:numPr>
          <w:ilvl w:val="0"/>
          <w:numId w:val="12"/>
        </w:numPr>
        <w:spacing w:before="0" w:after="0"/>
        <w:ind w:left="0"/>
        <w:rPr>
          <w:rFonts w:cs="Times New Roman"/>
          <w:sz w:val="28"/>
          <w:szCs w:val="28"/>
        </w:rPr>
      </w:pPr>
      <w:r w:rsidRPr="009B6461">
        <w:rPr>
          <w:rFonts w:cs="Times New Roman"/>
          <w:sz w:val="28"/>
          <w:szCs w:val="28"/>
        </w:rPr>
        <w:t>Как и что рассказать детям о космосе?</w:t>
      </w:r>
    </w:p>
    <w:p w:rsidR="002B29F6" w:rsidRPr="009B6461" w:rsidRDefault="002B29F6" w:rsidP="000664BC">
      <w:pPr>
        <w:pStyle w:val="a0"/>
        <w:spacing w:after="0"/>
        <w:rPr>
          <w:rFonts w:ascii="Times New Roman" w:hAnsi="Times New Roman"/>
          <w:sz w:val="28"/>
          <w:szCs w:val="28"/>
        </w:rPr>
      </w:pPr>
      <w:r w:rsidRPr="009B6461">
        <w:rPr>
          <w:rFonts w:ascii="Times New Roman" w:hAnsi="Times New Roman"/>
          <w:sz w:val="28"/>
          <w:szCs w:val="28"/>
        </w:rPr>
        <w:t xml:space="preserve">Начать знакомство лучше с Солнца. Это самая важная звезда в нашей солнечной системе, жизнь нашей планеты зависит от нее. Малышу трудно представить себе размеры Солнца, звезд, солнечной системы, планет и Земли тоже. Старайтесь объяснить все сложное на простых вещах, используя подручные средства. Возьмите фонарик или лампу – это солнце, а большой мяч – это Земля, мячик немного меньше – это Луна. Если у вас есть глобус – замечательно, это облегчает задачу! Вместе с ребенком вы можете провести опыт с глобусом или с подручными предметами, рассматривая вопросы смены дня и ночи, почему луну мы иногда видим полной, а иногда - только полумесяц. </w:t>
      </w:r>
    </w:p>
    <w:p w:rsidR="002B29F6" w:rsidRPr="009B6461" w:rsidRDefault="002B29F6" w:rsidP="009B6461">
      <w:pPr>
        <w:pStyle w:val="a0"/>
        <w:spacing w:after="0"/>
        <w:rPr>
          <w:rFonts w:ascii="Times New Roman" w:hAnsi="Times New Roman"/>
          <w:sz w:val="28"/>
          <w:szCs w:val="28"/>
        </w:rPr>
      </w:pPr>
      <w:r w:rsidRPr="009B6461">
        <w:rPr>
          <w:rFonts w:ascii="Times New Roman" w:hAnsi="Times New Roman"/>
          <w:sz w:val="28"/>
          <w:szCs w:val="28"/>
        </w:rPr>
        <w:t xml:space="preserve">Можно сравнить размеры Солнца и Земли, используя тыкву и горошину. Если наша Земля – горошина, то Солнце – это тыква. Старайтесь все объяснить на конкретных простых примерах без неопределенности. В заключение вы можете посмотреть интересные видеоматериалы. </w:t>
      </w:r>
    </w:p>
    <w:p w:rsidR="002B29F6" w:rsidRPr="009B6461" w:rsidRDefault="002B29F6" w:rsidP="009B6461">
      <w:pPr>
        <w:pStyle w:val="11"/>
        <w:ind w:left="0"/>
        <w:rPr>
          <w:rFonts w:ascii="Times New Roman" w:hAnsi="Times New Roman"/>
          <w:sz w:val="28"/>
          <w:szCs w:val="28"/>
        </w:rPr>
      </w:pPr>
      <w:r w:rsidRPr="009B6461">
        <w:rPr>
          <w:rFonts w:ascii="Times New Roman" w:hAnsi="Times New Roman"/>
          <w:sz w:val="28"/>
          <w:szCs w:val="28"/>
        </w:rPr>
        <w:t xml:space="preserve">Создайте вместе с детьми  на потолке «Звездного неба» из светящихся объемных космических фигур. Вы увидите, какой будет восторг!!!!  </w:t>
      </w:r>
    </w:p>
    <w:p w:rsidR="002B29F6" w:rsidRPr="009B6461" w:rsidRDefault="002B29F6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 Посмотрите вместе с детьми мультфильмы о космосе:</w:t>
      </w:r>
    </w:p>
    <w:p w:rsidR="002B29F6" w:rsidRPr="009B6461" w:rsidRDefault="002B29F6" w:rsidP="000664BC">
      <w:pPr>
        <w:widowControl w:val="0"/>
        <w:numPr>
          <w:ilvl w:val="0"/>
          <w:numId w:val="13"/>
        </w:numPr>
        <w:suppressAutoHyphens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«Тайна красной планеты»</w:t>
      </w:r>
    </w:p>
    <w:p w:rsidR="002B29F6" w:rsidRPr="009B6461" w:rsidRDefault="002B29F6" w:rsidP="000664BC">
      <w:pPr>
        <w:widowControl w:val="0"/>
        <w:numPr>
          <w:ilvl w:val="0"/>
          <w:numId w:val="13"/>
        </w:numPr>
        <w:suppressAutoHyphens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 «Загадочная планета»  </w:t>
      </w:r>
    </w:p>
    <w:p w:rsidR="002B29F6" w:rsidRPr="009B6461" w:rsidRDefault="002B29F6" w:rsidP="000664BC">
      <w:pPr>
        <w:widowControl w:val="0"/>
        <w:numPr>
          <w:ilvl w:val="0"/>
          <w:numId w:val="13"/>
        </w:numPr>
        <w:suppressAutoHyphens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     «Незнайка  на  Луне»</w:t>
      </w:r>
    </w:p>
    <w:p w:rsidR="002B29F6" w:rsidRPr="009B6461" w:rsidRDefault="002B29F6" w:rsidP="009B6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Почитайте вместе  произведений (на выбор):</w:t>
      </w:r>
    </w:p>
    <w:p w:rsidR="002B29F6" w:rsidRPr="009B6461" w:rsidRDefault="002B29F6" w:rsidP="000664BC">
      <w:pPr>
        <w:widowControl w:val="0"/>
        <w:numPr>
          <w:ilvl w:val="0"/>
          <w:numId w:val="14"/>
        </w:numPr>
        <w:suppressAutoHyphens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Чтение фантастической сказки Уэллса Гордона «Звездочет и обезьянка Микки». </w:t>
      </w:r>
    </w:p>
    <w:p w:rsidR="002B29F6" w:rsidRPr="009B6461" w:rsidRDefault="002B29F6" w:rsidP="000664BC">
      <w:pPr>
        <w:widowControl w:val="0"/>
        <w:numPr>
          <w:ilvl w:val="0"/>
          <w:numId w:val="14"/>
        </w:numPr>
        <w:suppressAutoHyphens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Е.П.Левитан «Малышам о звездах и планетах» </w:t>
      </w:r>
    </w:p>
    <w:p w:rsidR="002B29F6" w:rsidRPr="009B6461" w:rsidRDefault="002B29F6" w:rsidP="000664BC">
      <w:pPr>
        <w:pStyle w:val="a0"/>
        <w:spacing w:after="0"/>
        <w:rPr>
          <w:rFonts w:ascii="Times New Roman" w:hAnsi="Times New Roman"/>
          <w:color w:val="000000"/>
          <w:sz w:val="28"/>
          <w:szCs w:val="28"/>
        </w:rPr>
      </w:pPr>
      <w:r w:rsidRPr="009B6461">
        <w:rPr>
          <w:rFonts w:ascii="Times New Roman" w:hAnsi="Times New Roman"/>
          <w:color w:val="000000"/>
          <w:sz w:val="28"/>
          <w:szCs w:val="28"/>
        </w:rPr>
        <w:t xml:space="preserve">Также предлагаем вам вместе с детьми  смастерить интересные </w:t>
      </w:r>
      <w:r w:rsidRPr="009B6461">
        <w:rPr>
          <w:rFonts w:ascii="Times New Roman" w:hAnsi="Times New Roman"/>
          <w:sz w:val="28"/>
          <w:szCs w:val="28"/>
        </w:rPr>
        <w:t xml:space="preserve"> космические поделки.</w:t>
      </w:r>
    </w:p>
    <w:p w:rsidR="002B29F6" w:rsidRPr="009B6461" w:rsidRDefault="002B29F6" w:rsidP="000664BC">
      <w:pPr>
        <w:pStyle w:val="a0"/>
        <w:spacing w:after="0"/>
        <w:rPr>
          <w:rFonts w:ascii="Times New Roman" w:hAnsi="Times New Roman"/>
          <w:color w:val="000000"/>
          <w:sz w:val="28"/>
          <w:szCs w:val="28"/>
        </w:rPr>
      </w:pPr>
      <w:r w:rsidRPr="009B6461">
        <w:rPr>
          <w:rFonts w:ascii="Times New Roman" w:hAnsi="Times New Roman"/>
          <w:color w:val="000000"/>
          <w:sz w:val="28"/>
          <w:szCs w:val="28"/>
        </w:rPr>
        <w:t>Расскажите о первом космонавте Ю.А. Гагарине, проявите у ребенка чувства гордости за достижения отечественных ученых и космонавтов.</w:t>
      </w:r>
    </w:p>
    <w:p w:rsidR="002B29F6" w:rsidRPr="009B6461" w:rsidRDefault="002B29F6" w:rsidP="000664BC">
      <w:pPr>
        <w:pStyle w:val="a0"/>
        <w:spacing w:after="0"/>
        <w:rPr>
          <w:rFonts w:ascii="Times New Roman" w:hAnsi="Times New Roman"/>
          <w:color w:val="000000"/>
          <w:sz w:val="28"/>
          <w:szCs w:val="28"/>
        </w:rPr>
      </w:pPr>
      <w:r w:rsidRPr="009B6461">
        <w:rPr>
          <w:rFonts w:ascii="Times New Roman" w:hAnsi="Times New Roman"/>
          <w:color w:val="000000"/>
          <w:sz w:val="28"/>
          <w:szCs w:val="28"/>
        </w:rPr>
        <w:t>Постарайтесь ответить на все вопросы, которые возникнут у ребенка. Если вы чего-то не знаете, не отмахивайтесь, не уходите от ответа! Лучше вместе с ребенком поищите ответ в энциклопедии или в интернете. Ваш авторитет точно не пострадает, а наоборот, Вы покажете, что чего-то не знать – нормально, плохо – не стремиться знать больше.</w:t>
      </w:r>
    </w:p>
    <w:p w:rsidR="002B29F6" w:rsidRPr="009B6461" w:rsidRDefault="002B29F6" w:rsidP="0006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29F6" w:rsidRPr="009B6461" w:rsidRDefault="002B29F6" w:rsidP="0006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</w:pPr>
    </w:p>
    <w:p w:rsidR="002B29F6" w:rsidRPr="009B6461" w:rsidRDefault="002B29F6" w:rsidP="0006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</w:pPr>
    </w:p>
    <w:p w:rsidR="002B29F6" w:rsidRPr="009B6461" w:rsidRDefault="002B29F6" w:rsidP="009B64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</w:pPr>
    </w:p>
    <w:p w:rsidR="002B29F6" w:rsidRPr="009B6461" w:rsidRDefault="002B29F6" w:rsidP="0006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</w:pPr>
    </w:p>
    <w:p w:rsidR="002B29F6" w:rsidRPr="009B6461" w:rsidRDefault="002B29F6" w:rsidP="00066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lastRenderedPageBreak/>
        <w:t xml:space="preserve"> Художественно-творческая деятельность:</w:t>
      </w:r>
    </w:p>
    <w:p w:rsidR="002B29F6" w:rsidRPr="009B6461" w:rsidRDefault="002B29F6" w:rsidP="000664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B29F6" w:rsidRPr="009B6461" w:rsidRDefault="009B6461" w:rsidP="000664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Конспект Н</w:t>
      </w:r>
      <w:r w:rsidR="002B29F6" w:rsidRPr="009B6461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ОД по аппликации для детей старшей группы</w:t>
      </w:r>
    </w:p>
    <w:p w:rsidR="002B29F6" w:rsidRPr="009B6461" w:rsidRDefault="002B29F6" w:rsidP="000664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Автор: </w:t>
      </w:r>
      <w:proofErr w:type="gramStart"/>
      <w:r w:rsidR="000664BC" w:rsidRPr="009B646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Юркина</w:t>
      </w:r>
      <w:proofErr w:type="gramEnd"/>
      <w:r w:rsidR="000664BC" w:rsidRPr="009B646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Т.А. воспитатель подготовительно</w:t>
      </w:r>
      <w:r w:rsidRPr="009B646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й группы.</w:t>
      </w:r>
    </w:p>
    <w:p w:rsidR="002B29F6" w:rsidRPr="009B6461" w:rsidRDefault="002B29F6" w:rsidP="000664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B6461">
        <w:rPr>
          <w:rFonts w:ascii="Times New Roman" w:hAnsi="Times New Roman" w:cs="Times New Roman"/>
          <w:b/>
          <w:sz w:val="28"/>
          <w:szCs w:val="28"/>
          <w:lang w:eastAsia="ru-RU"/>
        </w:rPr>
        <w:t>Тема: «Космос».</w:t>
      </w:r>
    </w:p>
    <w:p w:rsidR="002B29F6" w:rsidRPr="009B6461" w:rsidRDefault="002B29F6" w:rsidP="000664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продолжать формировать у детей представления о космосе.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Образовательные: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выяснить, что дети знают о космосе, названия планет; закрепить активный и пассивный словарь по теме «Космос».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</w:t>
      </w:r>
      <w:proofErr w:type="gramEnd"/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развивать зрительную память, внимание, аккуратность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Воспитательные: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формировать умение работать в коллективе.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выяснить, что дети знают о космосе, рассмотреть сюжетные картинки по теме, изготовление  трафаретов для ракет.  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Словарная работа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космос, планеты:  Марс, Нептун, Сатурн…космический корабль, инопланетяне.</w:t>
      </w:r>
    </w:p>
    <w:p w:rsidR="002B29F6" w:rsidRPr="009B6461" w:rsidRDefault="002B29F6" w:rsidP="000664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ООД</w:t>
      </w:r>
    </w:p>
    <w:p w:rsidR="002B29F6" w:rsidRPr="009B6461" w:rsidRDefault="002B29F6" w:rsidP="000664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Организационный момент.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Основная часть:</w:t>
      </w:r>
      <w:proofErr w:type="gramStart"/>
      <w:r w:rsidR="000664BC"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gram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Издавна люди мечтали подняться в небо.. Древняя легенда гласит, что Икар мечтал подняться в воздух как птица и полететь. Он собрал перья, скрепил их воском, </w:t>
      </w:r>
      <w:proofErr w:type="gram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одел</w:t>
      </w:r>
      <w:proofErr w:type="gram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готовые крылья на спину и полетел, но, к сожалению, он забыл о просьбе отца не подниматься высоко к солнцу, т.к. горячие его лучи могут растопить воск тогда перья разлетятся и Икар разобьётся о скалы. К сожалению, так и получилось. Но люди не потеряли надежду научиться летать. То о чем они мечтали, они рассказывали в сказках.</w:t>
      </w:r>
      <w:proofErr w:type="gram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gram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чём летали люди в сказках? Или какие сказочные летательные аппараты вы знаете? (ответы детей)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19 веке учёные запустили в небо первый воздушный шар. Потом изобрели самолет. А 1961 году, космическое пространство покорил человек. Это был Советский космонавт Юрий Гагарин. И теперь каждый год 12 апреля во всём мире отмечается День Космонавтики.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детстве многие мечтали</w:t>
      </w:r>
      <w:proofErr w:type="gram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</w:t>
      </w:r>
      <w:proofErr w:type="gram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звёздный космос полететь.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 из этой звёздной дали</w:t>
      </w:r>
      <w:proofErr w:type="gram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</w:t>
      </w:r>
      <w:proofErr w:type="gram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ашу землю осмотреть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А что вы знаете о космосе? Какие планеты находятся в нашей Солнечной системе?</w:t>
      </w:r>
      <w:proofErr w:type="gram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gram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Вы сможете отгадать космические загадки? (да).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Тогда слушайте?</w:t>
      </w:r>
    </w:p>
    <w:p w:rsidR="002B29F6" w:rsidRPr="009B6461" w:rsidRDefault="002B29F6" w:rsidP="000664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Загадки</w:t>
      </w:r>
    </w:p>
    <w:p w:rsidR="002B29F6" w:rsidRPr="009B6461" w:rsidRDefault="002B29F6" w:rsidP="000664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Космическая профессия</w:t>
      </w:r>
      <w:proofErr w:type="gram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</w:t>
      </w:r>
      <w:proofErr w:type="gram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чень интересная.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Каждый мальчишка стать им рад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Названье профессии (космонавт).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Название нашей планеты, друзья,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Назовёт и ребёнок, конечно…</w:t>
      </w:r>
      <w:proofErr w:type="gram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(Земля).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Остроносая машина</w:t>
      </w:r>
      <w:proofErr w:type="gram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</w:t>
      </w:r>
      <w:proofErr w:type="gram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блетает всю планету.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Транспорт космоса…</w:t>
      </w:r>
      <w:proofErr w:type="gram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(ракета).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Молодцы, ребята, с космическими загадками вы отлично справились.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А, что связано со словом КОСМОС?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Небо, планеты, Земля, звёзды, ракета, спутники, хвостатые кометы</w:t>
      </w:r>
      <w:proofErr w:type="gram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ассмотрение иллюстрации)</w:t>
      </w:r>
    </w:p>
    <w:p w:rsidR="000664BC" w:rsidRPr="009B6461" w:rsidRDefault="000664BC" w:rsidP="000664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 ФИЗКУЛЬТМИНУТКА</w:t>
      </w:r>
      <w:proofErr w:type="gramStart"/>
      <w:r w:rsidRPr="009B64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br/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Ч</w:t>
      </w:r>
      <w:proofErr w:type="gramEnd"/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тобы в космос полететь, надо многое уметь.</w:t>
      </w:r>
    </w:p>
    <w:p w:rsidR="000664BC" w:rsidRPr="009B6461" w:rsidRDefault="000664BC" w:rsidP="000664BC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здоровым не лениться, в школе хорошо учиться.</w:t>
      </w:r>
    </w:p>
    <w:p w:rsidR="000664BC" w:rsidRPr="009B6461" w:rsidRDefault="000664BC" w:rsidP="000664BC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зарядку каждый день будем делать – нам не лень!</w:t>
      </w:r>
    </w:p>
    <w:p w:rsidR="000664BC" w:rsidRPr="009B6461" w:rsidRDefault="000664BC" w:rsidP="000664BC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Влево, вправо повернуться, о опять назад вернуться,</w:t>
      </w:r>
    </w:p>
    <w:p w:rsidR="000664BC" w:rsidRPr="009B6461" w:rsidRDefault="000664BC" w:rsidP="000664BC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Приседать, поскакать и бежать, бежать, бежать.</w:t>
      </w:r>
    </w:p>
    <w:p w:rsidR="000664BC" w:rsidRPr="009B6461" w:rsidRDefault="000664BC" w:rsidP="000664BC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все тише, тише походить – и сесть опять.</w:t>
      </w:r>
    </w:p>
    <w:p w:rsidR="002B29F6" w:rsidRPr="009B6461" w:rsidRDefault="002B29F6" w:rsidP="000664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давайте выполним аппликацию.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 Вас на столе лист бумаги черного, желтого цвета, круги из синей бумаги и форма красного цвета в виде огня,  клей, ножницы.</w:t>
      </w:r>
    </w:p>
    <w:p w:rsidR="002B29F6" w:rsidRPr="009B6461" w:rsidRDefault="002B29F6" w:rsidP="000664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выполнения работы:</w:t>
      </w:r>
    </w:p>
    <w:p w:rsidR="002B29F6" w:rsidRPr="009B6461" w:rsidRDefault="002B29F6" w:rsidP="000664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1.Берем бумагу желтого цвета, на ней нанесен рисунок. Начинам вырезать. Получается корпус ракеты.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2.Приклеиваем ракету на фон и украшаем ее вырезанными кружочками из синих кругов (иллюминаторы)</w:t>
      </w:r>
    </w:p>
    <w:p w:rsidR="002B29F6" w:rsidRPr="009B6461" w:rsidRDefault="002B29F6" w:rsidP="000664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Приклеиваем в нижней части нашей ракеты заранее вырезанный огонь – красного цвета.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Вокруг ракеты на пустом пространстве приклеиваем звездочки.</w:t>
      </w:r>
    </w:p>
    <w:p w:rsidR="002B29F6" w:rsidRPr="009B6461" w:rsidRDefault="002B29F6" w:rsidP="000664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работы под музыку.</w:t>
      </w:r>
    </w:p>
    <w:p w:rsidR="002B29F6" w:rsidRPr="009B6461" w:rsidRDefault="002B29F6" w:rsidP="000664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Итог НОД:</w:t>
      </w: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Молодцы ребята, вы замечательно сегодня поработали. К сожалению, наше занятие закончилось.</w:t>
      </w:r>
    </w:p>
    <w:p w:rsidR="002B29F6" w:rsidRPr="009B6461" w:rsidRDefault="002B29F6" w:rsidP="000664BC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мы сегодня с Вами занимались?</w:t>
      </w:r>
    </w:p>
    <w:p w:rsidR="002B29F6" w:rsidRPr="009B6461" w:rsidRDefault="002B29F6" w:rsidP="000664BC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Понравилось ли вам?</w:t>
      </w:r>
    </w:p>
    <w:p w:rsidR="002B29F6" w:rsidRPr="009B6461" w:rsidRDefault="002B29F6" w:rsidP="000664BC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именно?</w:t>
      </w:r>
    </w:p>
    <w:p w:rsidR="002B29F6" w:rsidRPr="009B6461" w:rsidRDefault="002B29F6" w:rsidP="000664BC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что не понравилось?</w:t>
      </w:r>
    </w:p>
    <w:p w:rsidR="002B29F6" w:rsidRPr="009B6461" w:rsidRDefault="002B29F6" w:rsidP="000664BC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Чья аппликация Вам больше всего понравилась?</w:t>
      </w:r>
    </w:p>
    <w:p w:rsidR="002B29F6" w:rsidRPr="009B6461" w:rsidRDefault="002B29F6" w:rsidP="000664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63D13" w:rsidRPr="009B6461" w:rsidRDefault="00C63D13" w:rsidP="000664B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sectPr w:rsidR="00C63D13" w:rsidRPr="009B6461" w:rsidSect="009B6461">
      <w:pgSz w:w="11906" w:h="16838"/>
      <w:pgMar w:top="1134" w:right="42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7AC7" w:rsidRDefault="00217AC7" w:rsidP="000664BC">
      <w:pPr>
        <w:spacing w:after="0" w:line="240" w:lineRule="auto"/>
      </w:pPr>
      <w:r>
        <w:separator/>
      </w:r>
    </w:p>
  </w:endnote>
  <w:endnote w:type="continuationSeparator" w:id="1">
    <w:p w:rsidR="00217AC7" w:rsidRDefault="00217AC7" w:rsidP="00066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7AC7" w:rsidRDefault="00217AC7" w:rsidP="000664BC">
      <w:pPr>
        <w:spacing w:after="0" w:line="240" w:lineRule="auto"/>
      </w:pPr>
      <w:r>
        <w:separator/>
      </w:r>
    </w:p>
  </w:footnote>
  <w:footnote w:type="continuationSeparator" w:id="1">
    <w:p w:rsidR="00217AC7" w:rsidRDefault="00217AC7" w:rsidP="000664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4"/>
    <w:multiLevelType w:val="multilevel"/>
    <w:tmpl w:val="00000004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DAA7257"/>
    <w:multiLevelType w:val="hybridMultilevel"/>
    <w:tmpl w:val="0B8095A4"/>
    <w:lvl w:ilvl="0" w:tplc="D396CA94">
      <w:start w:val="1"/>
      <w:numFmt w:val="bullet"/>
      <w:lvlText w:val="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B65C30"/>
    <w:multiLevelType w:val="hybridMultilevel"/>
    <w:tmpl w:val="EAFC68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F5394D"/>
    <w:multiLevelType w:val="hybridMultilevel"/>
    <w:tmpl w:val="F2008116"/>
    <w:lvl w:ilvl="0" w:tplc="D396CA94">
      <w:start w:val="1"/>
      <w:numFmt w:val="bullet"/>
      <w:lvlText w:val="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A20A1D"/>
    <w:multiLevelType w:val="multilevel"/>
    <w:tmpl w:val="7D48D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994883"/>
    <w:multiLevelType w:val="hybridMultilevel"/>
    <w:tmpl w:val="C096E388"/>
    <w:lvl w:ilvl="0" w:tplc="D396CA94">
      <w:start w:val="1"/>
      <w:numFmt w:val="bullet"/>
      <w:pStyle w:val="1"/>
      <w:lvlText w:val="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D75432"/>
    <w:multiLevelType w:val="hybridMultilevel"/>
    <w:tmpl w:val="984E84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BF40CF"/>
    <w:multiLevelType w:val="multilevel"/>
    <w:tmpl w:val="3104C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2"/>
  </w:num>
  <w:num w:numId="9">
    <w:abstractNumId w:val="6"/>
  </w:num>
  <w:num w:numId="10">
    <w:abstractNumId w:val="9"/>
  </w:num>
  <w:num w:numId="11">
    <w:abstractNumId w:val="7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0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4F90"/>
    <w:rsid w:val="000664BC"/>
    <w:rsid w:val="001048D1"/>
    <w:rsid w:val="001540E4"/>
    <w:rsid w:val="001D4111"/>
    <w:rsid w:val="001D5E28"/>
    <w:rsid w:val="00217141"/>
    <w:rsid w:val="00217AC7"/>
    <w:rsid w:val="0022059B"/>
    <w:rsid w:val="002244E6"/>
    <w:rsid w:val="00251D78"/>
    <w:rsid w:val="002B29F6"/>
    <w:rsid w:val="00314EAF"/>
    <w:rsid w:val="00360C95"/>
    <w:rsid w:val="003A7A57"/>
    <w:rsid w:val="003C4364"/>
    <w:rsid w:val="00423229"/>
    <w:rsid w:val="00481F1A"/>
    <w:rsid w:val="004B2E73"/>
    <w:rsid w:val="004C69C3"/>
    <w:rsid w:val="005210F6"/>
    <w:rsid w:val="00580ABF"/>
    <w:rsid w:val="005B2ABC"/>
    <w:rsid w:val="005C67EB"/>
    <w:rsid w:val="00664DD3"/>
    <w:rsid w:val="00691B98"/>
    <w:rsid w:val="006A27E0"/>
    <w:rsid w:val="00782DD5"/>
    <w:rsid w:val="007E6438"/>
    <w:rsid w:val="009B5551"/>
    <w:rsid w:val="009B6461"/>
    <w:rsid w:val="009D27F7"/>
    <w:rsid w:val="009D7AB5"/>
    <w:rsid w:val="009E4BDB"/>
    <w:rsid w:val="009E75E8"/>
    <w:rsid w:val="00A1596E"/>
    <w:rsid w:val="00A554BF"/>
    <w:rsid w:val="00B03DE4"/>
    <w:rsid w:val="00B16A43"/>
    <w:rsid w:val="00B73461"/>
    <w:rsid w:val="00C45104"/>
    <w:rsid w:val="00C4755E"/>
    <w:rsid w:val="00C5268E"/>
    <w:rsid w:val="00C63D13"/>
    <w:rsid w:val="00CE4F90"/>
    <w:rsid w:val="00E7119E"/>
    <w:rsid w:val="00E815CA"/>
    <w:rsid w:val="00E83936"/>
    <w:rsid w:val="00EB5F0A"/>
    <w:rsid w:val="00ED52F3"/>
    <w:rsid w:val="00F17520"/>
    <w:rsid w:val="00F346FE"/>
    <w:rsid w:val="00F41E1C"/>
    <w:rsid w:val="00F4267F"/>
    <w:rsid w:val="00F43CC6"/>
    <w:rsid w:val="00F520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BDB"/>
  </w:style>
  <w:style w:type="paragraph" w:styleId="1">
    <w:name w:val="heading 1"/>
    <w:basedOn w:val="a"/>
    <w:next w:val="a0"/>
    <w:link w:val="10"/>
    <w:qFormat/>
    <w:rsid w:val="009B5551"/>
    <w:pPr>
      <w:keepNext/>
      <w:widowControl w:val="0"/>
      <w:numPr>
        <w:numId w:val="4"/>
      </w:numPr>
      <w:suppressAutoHyphens/>
      <w:spacing w:before="240" w:after="120" w:line="240" w:lineRule="auto"/>
      <w:outlineLvl w:val="0"/>
    </w:pPr>
    <w:rPr>
      <w:rFonts w:ascii="Times New Roman" w:eastAsia="Arial Unicode MS" w:hAnsi="Times New Roman" w:cs="Tahoma"/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7A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link w:val="a5"/>
    <w:uiPriority w:val="1"/>
    <w:qFormat/>
    <w:rsid w:val="00B16A43"/>
    <w:pPr>
      <w:spacing w:after="0" w:line="240" w:lineRule="auto"/>
    </w:pPr>
    <w:rPr>
      <w:rFonts w:eastAsiaTheme="minorEastAsia"/>
    </w:rPr>
  </w:style>
  <w:style w:type="character" w:customStyle="1" w:styleId="a5">
    <w:name w:val="Без интервала Знак"/>
    <w:basedOn w:val="a1"/>
    <w:link w:val="a4"/>
    <w:uiPriority w:val="1"/>
    <w:rsid w:val="00B16A43"/>
    <w:rPr>
      <w:rFonts w:eastAsiaTheme="minorEastAsia"/>
    </w:rPr>
  </w:style>
  <w:style w:type="paragraph" w:styleId="a6">
    <w:name w:val="Balloon Text"/>
    <w:basedOn w:val="a"/>
    <w:link w:val="a7"/>
    <w:uiPriority w:val="99"/>
    <w:semiHidden/>
    <w:unhideWhenUsed/>
    <w:rsid w:val="00B16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B16A4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B5F0A"/>
    <w:pPr>
      <w:ind w:left="720"/>
      <w:contextualSpacing/>
    </w:pPr>
  </w:style>
  <w:style w:type="paragraph" w:customStyle="1" w:styleId="a9">
    <w:name w:val="Мой стиль"/>
    <w:basedOn w:val="a"/>
    <w:rsid w:val="001048D1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rsid w:val="001048D1"/>
    <w:pPr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9B5551"/>
    <w:rPr>
      <w:rFonts w:ascii="Times New Roman" w:eastAsia="Arial Unicode MS" w:hAnsi="Times New Roman" w:cs="Tahoma"/>
      <w:b/>
      <w:bCs/>
      <w:sz w:val="48"/>
      <w:szCs w:val="48"/>
    </w:rPr>
  </w:style>
  <w:style w:type="paragraph" w:styleId="a0">
    <w:name w:val="Body Text"/>
    <w:basedOn w:val="a"/>
    <w:link w:val="ab"/>
    <w:semiHidden/>
    <w:rsid w:val="009B5551"/>
    <w:pPr>
      <w:widowControl w:val="0"/>
      <w:suppressAutoHyphens/>
      <w:spacing w:after="120" w:line="240" w:lineRule="auto"/>
    </w:pPr>
    <w:rPr>
      <w:rFonts w:ascii="Arial" w:eastAsia="Arial Unicode MS" w:hAnsi="Arial" w:cs="Times New Roman"/>
      <w:sz w:val="20"/>
      <w:szCs w:val="24"/>
    </w:rPr>
  </w:style>
  <w:style w:type="character" w:customStyle="1" w:styleId="ab">
    <w:name w:val="Основной текст Знак"/>
    <w:basedOn w:val="a1"/>
    <w:link w:val="a0"/>
    <w:semiHidden/>
    <w:rsid w:val="009B5551"/>
    <w:rPr>
      <w:rFonts w:ascii="Arial" w:eastAsia="Arial Unicode MS" w:hAnsi="Arial" w:cs="Times New Roman"/>
      <w:sz w:val="20"/>
      <w:szCs w:val="24"/>
    </w:rPr>
  </w:style>
  <w:style w:type="paragraph" w:customStyle="1" w:styleId="11">
    <w:name w:val="Абзац списка1"/>
    <w:rsid w:val="009B5551"/>
    <w:pPr>
      <w:widowControl w:val="0"/>
      <w:suppressAutoHyphens/>
      <w:spacing w:after="0" w:line="240" w:lineRule="auto"/>
      <w:ind w:left="720"/>
    </w:pPr>
    <w:rPr>
      <w:rFonts w:ascii="Arial" w:eastAsia="Arial Unicode MS" w:hAnsi="Arial" w:cs="Times New Roman"/>
      <w:sz w:val="20"/>
      <w:szCs w:val="24"/>
    </w:rPr>
  </w:style>
  <w:style w:type="paragraph" w:customStyle="1" w:styleId="c1">
    <w:name w:val="c1"/>
    <w:basedOn w:val="a"/>
    <w:rsid w:val="004B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1"/>
    <w:rsid w:val="004B2E73"/>
  </w:style>
  <w:style w:type="character" w:customStyle="1" w:styleId="apple-converted-space">
    <w:name w:val="apple-converted-space"/>
    <w:basedOn w:val="a1"/>
    <w:rsid w:val="003A7A57"/>
  </w:style>
  <w:style w:type="character" w:customStyle="1" w:styleId="20">
    <w:name w:val="Заголовок 2 Знак"/>
    <w:basedOn w:val="a1"/>
    <w:link w:val="2"/>
    <w:uiPriority w:val="9"/>
    <w:semiHidden/>
    <w:rsid w:val="003A7A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Hyperlink"/>
    <w:basedOn w:val="a1"/>
    <w:uiPriority w:val="99"/>
    <w:semiHidden/>
    <w:unhideWhenUsed/>
    <w:rsid w:val="003A7A57"/>
    <w:rPr>
      <w:color w:val="0000FF"/>
      <w:u w:val="single"/>
    </w:rPr>
  </w:style>
  <w:style w:type="paragraph" w:styleId="ad">
    <w:name w:val="header"/>
    <w:basedOn w:val="a"/>
    <w:link w:val="ae"/>
    <w:uiPriority w:val="99"/>
    <w:semiHidden/>
    <w:unhideWhenUsed/>
    <w:rsid w:val="00066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semiHidden/>
    <w:rsid w:val="000664BC"/>
  </w:style>
  <w:style w:type="paragraph" w:styleId="af">
    <w:name w:val="footer"/>
    <w:basedOn w:val="a"/>
    <w:link w:val="af0"/>
    <w:uiPriority w:val="99"/>
    <w:semiHidden/>
    <w:unhideWhenUsed/>
    <w:rsid w:val="00066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semiHidden/>
    <w:rsid w:val="000664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4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0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3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5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7269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6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75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77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9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8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stihi-russkih-poetov.ru/poems/yuriy-sinicyn-sozvezdiya" TargetMode="External"/><Relationship Id="rId4" Type="http://schemas.openxmlformats.org/officeDocument/2006/relationships/styles" Target="styles.xml"/><Relationship Id="rId9" Type="http://schemas.openxmlformats.org/officeDocument/2006/relationships/hyperlink" Target="https://stihi-russkih-poetov.ru/poems/yuriy-sinicyn-bolshaya-medvedic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2017-03-15T00:00:00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78582F5-0FB8-4808-8120-2630E1130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15</Pages>
  <Words>4203</Words>
  <Characters>23963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Познавательно- творческий проект                                      «Этот загадочный мир — Космос»</vt:lpstr>
    </vt:vector>
  </TitlesOfParts>
  <Company>SPecialiST RePack</Company>
  <LinksUpToDate>false</LinksUpToDate>
  <CharactersWithSpaces>28110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Познавательно- творческий проект                                      «Этот загадочный мир — Космос»</dc:title>
  <dc:subject>Музыкальный руководитель:                                   Маклакова Е М.</dc:subject>
  <dc:creator>Михай</dc:creator>
  <cp:lastModifiedBy>123</cp:lastModifiedBy>
  <cp:revision>19</cp:revision>
  <cp:lastPrinted>2017-04-19T07:21:00Z</cp:lastPrinted>
  <dcterms:created xsi:type="dcterms:W3CDTF">2017-02-06T15:51:00Z</dcterms:created>
  <dcterms:modified xsi:type="dcterms:W3CDTF">2018-04-12T15:52:00Z</dcterms:modified>
</cp:coreProperties>
</file>